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785CDE" w:rsidRPr="00785CDE" w14:paraId="550E6894" w14:textId="77777777" w:rsidTr="00785CDE">
        <w:trPr>
          <w:trHeight w:val="2269"/>
        </w:trPr>
        <w:tc>
          <w:tcPr>
            <w:tcW w:w="4261" w:type="dxa"/>
            <w:tcBorders>
              <w:top w:val="nil"/>
              <w:left w:val="nil"/>
              <w:bottom w:val="single" w:sz="4" w:space="0" w:color="auto"/>
              <w:right w:val="nil"/>
            </w:tcBorders>
            <w:vAlign w:val="center"/>
          </w:tcPr>
          <w:p w14:paraId="19631BB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РЕСПУБЛИКА ТАТАРСТАН</w:t>
            </w:r>
          </w:p>
          <w:p w14:paraId="0A2BF7A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СОВЕТ </w:t>
            </w:r>
          </w:p>
          <w:p w14:paraId="53C995C4"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БУИНСКОГО</w:t>
            </w:r>
          </w:p>
          <w:p w14:paraId="77836BF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p>
          <w:p w14:paraId="07D12AC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tc>
        <w:tc>
          <w:tcPr>
            <w:tcW w:w="1286" w:type="dxa"/>
            <w:gridSpan w:val="2"/>
            <w:tcBorders>
              <w:top w:val="nil"/>
              <w:left w:val="nil"/>
              <w:bottom w:val="single" w:sz="4" w:space="0" w:color="auto"/>
              <w:right w:val="nil"/>
            </w:tcBorders>
            <w:vAlign w:val="center"/>
            <w:hideMark/>
          </w:tcPr>
          <w:p w14:paraId="7E623A7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w:drawing>
                <wp:inline distT="0" distB="0" distL="0" distR="0" wp14:anchorId="660B35E2" wp14:editId="571F0407">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1969562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ТАТАРСТАН РЕСПУБЛИКАСЫ</w:t>
            </w:r>
          </w:p>
          <w:p w14:paraId="791AB9C1"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БУА</w:t>
            </w:r>
          </w:p>
          <w:p w14:paraId="11552C09"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МУНИЦИПАЛЬ РАЙОНЫ</w:t>
            </w:r>
          </w:p>
          <w:p w14:paraId="0B86FFC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СОВЕТЫ</w:t>
            </w:r>
            <w:r w:rsidRPr="00785CDE">
              <w:rPr>
                <w:rFonts w:ascii="Times New Roman" w:eastAsia="Times New Roman" w:hAnsi="Times New Roman" w:cs="Times New Roman"/>
                <w:sz w:val="28"/>
                <w:szCs w:val="28"/>
                <w:lang w:eastAsia="ru-RU"/>
              </w:rPr>
              <w:br/>
            </w:r>
          </w:p>
        </w:tc>
      </w:tr>
      <w:tr w:rsidR="00785CDE" w:rsidRPr="00785CDE" w14:paraId="1EA97571" w14:textId="77777777" w:rsidTr="00785CDE">
        <w:trPr>
          <w:trHeight w:val="639"/>
        </w:trPr>
        <w:tc>
          <w:tcPr>
            <w:tcW w:w="5103" w:type="dxa"/>
            <w:gridSpan w:val="2"/>
            <w:tcMar>
              <w:top w:w="0" w:type="dxa"/>
              <w:left w:w="0" w:type="dxa"/>
              <w:bottom w:w="0" w:type="dxa"/>
              <w:right w:w="0" w:type="dxa"/>
            </w:tcMar>
          </w:tcPr>
          <w:p w14:paraId="24CECAF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C4D0700"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РЕШЕНИЕ</w:t>
            </w:r>
          </w:p>
          <w:p w14:paraId="78E1E4E9" w14:textId="77777777" w:rsidR="00A01A5E" w:rsidRDefault="00A01A5E" w:rsidP="00A01A5E">
            <w:pPr>
              <w:spacing w:after="0" w:line="240" w:lineRule="auto"/>
              <w:jc w:val="center"/>
              <w:rPr>
                <w:rFonts w:ascii="Times New Roman" w:eastAsia="Times New Roman" w:hAnsi="Times New Roman" w:cs="Times New Roman"/>
                <w:sz w:val="28"/>
                <w:szCs w:val="28"/>
                <w:lang w:eastAsia="ru-RU"/>
              </w:rPr>
            </w:pPr>
          </w:p>
          <w:p w14:paraId="34ADF50F" w14:textId="23330F62" w:rsidR="002C7FDA" w:rsidRPr="00785CDE" w:rsidRDefault="002C7FDA" w:rsidP="00A01A5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BEA7415" wp14:editId="4C7426EA">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EC98E" w14:textId="77777777" w:rsidR="00B24795" w:rsidRPr="002C7FDA" w:rsidRDefault="00B24795"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EA741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CCEC98E" w14:textId="77777777" w:rsidR="00B24795" w:rsidRPr="002C7FDA" w:rsidRDefault="00B24795"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v:textbox>
                    </v:shape>
                  </w:pict>
                </mc:Fallback>
              </mc:AlternateContent>
            </w:r>
            <w:r w:rsidR="00A01A5E">
              <w:rPr>
                <w:rFonts w:ascii="Times New Roman" w:eastAsia="Times New Roman" w:hAnsi="Times New Roman" w:cs="Times New Roman"/>
                <w:sz w:val="28"/>
                <w:szCs w:val="28"/>
                <w:lang w:eastAsia="ru-RU"/>
              </w:rPr>
              <w:t>02 октября 2023 года</w:t>
            </w:r>
            <w:r w:rsidRPr="00785CDE">
              <w:rPr>
                <w:rFonts w:ascii="Times New Roman" w:eastAsia="Times New Roman" w:hAnsi="Times New Roman" w:cs="Times New Roman"/>
                <w:sz w:val="28"/>
                <w:szCs w:val="28"/>
                <w:lang w:eastAsia="ru-RU"/>
              </w:rPr>
              <w:t xml:space="preserve"> </w:t>
            </w:r>
          </w:p>
        </w:tc>
        <w:tc>
          <w:tcPr>
            <w:tcW w:w="5103" w:type="dxa"/>
            <w:gridSpan w:val="2"/>
            <w:tcMar>
              <w:top w:w="0" w:type="dxa"/>
              <w:left w:w="0" w:type="dxa"/>
              <w:bottom w:w="0" w:type="dxa"/>
              <w:right w:w="0" w:type="dxa"/>
            </w:tcMar>
          </w:tcPr>
          <w:p w14:paraId="109F005E"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p>
          <w:p w14:paraId="3EDDC74D"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КАРАР</w:t>
            </w:r>
          </w:p>
          <w:p w14:paraId="5D33B4C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3AC28E4" w14:textId="7BAFA489" w:rsidR="002C7FDA" w:rsidRPr="00785CDE" w:rsidRDefault="00785CDE" w:rsidP="00A01A5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w:t>
            </w:r>
            <w:r w:rsidR="00A01A5E">
              <w:rPr>
                <w:rFonts w:ascii="Times New Roman" w:eastAsia="Times New Roman" w:hAnsi="Times New Roman" w:cs="Times New Roman"/>
                <w:sz w:val="28"/>
                <w:szCs w:val="28"/>
                <w:lang w:eastAsia="ru-RU"/>
              </w:rPr>
              <w:t>1-51</w:t>
            </w:r>
            <w:bookmarkStart w:id="0" w:name="_GoBack"/>
            <w:bookmarkEnd w:id="0"/>
          </w:p>
        </w:tc>
      </w:tr>
    </w:tbl>
    <w:p w14:paraId="37F1C8A9" w14:textId="77777777" w:rsidR="00D22D8E" w:rsidRPr="00785CDE" w:rsidRDefault="00D22D8E" w:rsidP="00276963">
      <w:pPr>
        <w:spacing w:after="0" w:line="240" w:lineRule="auto"/>
        <w:rPr>
          <w:rFonts w:ascii="Times New Roman" w:eastAsia="Times New Roman" w:hAnsi="Times New Roman" w:cs="Times New Roman"/>
          <w:sz w:val="28"/>
          <w:szCs w:val="28"/>
          <w:lang w:eastAsia="ru-RU"/>
        </w:rPr>
      </w:pPr>
    </w:p>
    <w:p w14:paraId="61944CED" w14:textId="77777777" w:rsidR="00A01A5E" w:rsidRDefault="00A01A5E" w:rsidP="00785CDE">
      <w:pPr>
        <w:spacing w:after="0" w:line="240" w:lineRule="auto"/>
        <w:ind w:right="4818"/>
        <w:rPr>
          <w:rFonts w:ascii="Times New Roman" w:eastAsia="Times New Roman" w:hAnsi="Times New Roman" w:cs="Times New Roman"/>
          <w:sz w:val="28"/>
          <w:szCs w:val="28"/>
          <w:lang w:eastAsia="ru-RU"/>
        </w:rPr>
      </w:pPr>
    </w:p>
    <w:p w14:paraId="11581224" w14:textId="77777777" w:rsidR="00A01A5E" w:rsidRDefault="00276963" w:rsidP="00785CDE">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О</w:t>
      </w:r>
      <w:r w:rsidR="008C320E" w:rsidRPr="00785CDE">
        <w:rPr>
          <w:rFonts w:ascii="Times New Roman" w:eastAsia="Times New Roman" w:hAnsi="Times New Roman" w:cs="Times New Roman"/>
          <w:sz w:val="28"/>
          <w:szCs w:val="28"/>
          <w:lang w:eastAsia="ru-RU"/>
        </w:rPr>
        <w:t xml:space="preserve">б утверждении </w:t>
      </w:r>
      <w:r w:rsidR="005E796B" w:rsidRPr="00785CDE">
        <w:rPr>
          <w:rFonts w:ascii="Times New Roman" w:eastAsia="Times New Roman" w:hAnsi="Times New Roman" w:cs="Times New Roman"/>
          <w:sz w:val="28"/>
          <w:szCs w:val="28"/>
          <w:lang w:eastAsia="ru-RU"/>
        </w:rPr>
        <w:t>правил землепользования</w:t>
      </w:r>
    </w:p>
    <w:p w14:paraId="4BDC0C2F" w14:textId="345594FF" w:rsidR="00276963" w:rsidRPr="00785CDE" w:rsidRDefault="005E796B" w:rsidP="00785CDE">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и застройки </w:t>
      </w:r>
      <w:proofErr w:type="spellStart"/>
      <w:r w:rsidR="00B27885">
        <w:rPr>
          <w:rFonts w:ascii="Times New Roman" w:eastAsia="Times New Roman" w:hAnsi="Times New Roman" w:cs="Times New Roman"/>
          <w:sz w:val="28"/>
          <w:szCs w:val="28"/>
          <w:lang w:eastAsia="ru-RU"/>
        </w:rPr>
        <w:t>Бик-Утеевского</w:t>
      </w:r>
      <w:proofErr w:type="spellEnd"/>
      <w:r w:rsidR="00276963" w:rsidRPr="00785CDE">
        <w:rPr>
          <w:rFonts w:ascii="Times New Roman" w:eastAsia="Times New Roman" w:hAnsi="Times New Roman" w:cs="Times New Roman"/>
          <w:sz w:val="28"/>
          <w:szCs w:val="28"/>
          <w:lang w:eastAsia="ru-RU"/>
        </w:rPr>
        <w:t xml:space="preserve"> сельского поселения</w:t>
      </w:r>
      <w:r w:rsidR="008C320E" w:rsidRPr="00785CDE">
        <w:rPr>
          <w:rFonts w:ascii="Times New Roman" w:eastAsia="Times New Roman" w:hAnsi="Times New Roman" w:cs="Times New Roman"/>
          <w:sz w:val="28"/>
          <w:szCs w:val="28"/>
          <w:lang w:eastAsia="ru-RU"/>
        </w:rPr>
        <w:t xml:space="preserve"> </w:t>
      </w:r>
      <w:r w:rsidR="00276963" w:rsidRPr="00785CDE">
        <w:rPr>
          <w:rFonts w:ascii="Times New Roman" w:eastAsia="Times New Roman" w:hAnsi="Times New Roman" w:cs="Times New Roman"/>
          <w:sz w:val="28"/>
          <w:szCs w:val="28"/>
          <w:lang w:eastAsia="ru-RU"/>
        </w:rPr>
        <w:t>Буинского муниципального района Республики Татарстан</w:t>
      </w:r>
    </w:p>
    <w:p w14:paraId="53CC4749" w14:textId="77777777" w:rsidR="00276963" w:rsidRPr="00785CDE" w:rsidRDefault="00276963" w:rsidP="00276963">
      <w:pPr>
        <w:tabs>
          <w:tab w:val="left" w:pos="484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r>
    </w:p>
    <w:p w14:paraId="5B86EDD6" w14:textId="46D987FD" w:rsidR="00276963" w:rsidRPr="00785CDE" w:rsidRDefault="00E868EF" w:rsidP="0027696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В соответствии со статьей 32</w:t>
      </w:r>
      <w:r w:rsidR="00276963" w:rsidRPr="00785CDE">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785CDE">
        <w:rPr>
          <w:rFonts w:ascii="Times New Roman" w:eastAsia="Times New Roman" w:hAnsi="Times New Roman" w:cs="Times New Roman"/>
          <w:sz w:val="28"/>
          <w:szCs w:val="28"/>
          <w:lang w:eastAsia="ru-RU"/>
        </w:rPr>
        <w:t>Буинского</w:t>
      </w:r>
      <w:r w:rsidR="00276963" w:rsidRPr="00785CDE">
        <w:rPr>
          <w:rFonts w:ascii="Times New Roman" w:eastAsia="Times New Roman" w:hAnsi="Times New Roman" w:cs="Times New Roman"/>
          <w:sz w:val="28"/>
          <w:szCs w:val="28"/>
          <w:lang w:eastAsia="ru-RU"/>
        </w:rPr>
        <w:t xml:space="preserve"> муниципального района, Совет Буинского муниципального района Республики Татарстан, </w:t>
      </w:r>
    </w:p>
    <w:p w14:paraId="625F2459" w14:textId="77777777" w:rsidR="00276963" w:rsidRPr="00785CDE" w:rsidRDefault="00276963" w:rsidP="00276963">
      <w:pPr>
        <w:spacing w:after="0" w:line="240" w:lineRule="auto"/>
        <w:contextualSpacing/>
        <w:jc w:val="center"/>
        <w:rPr>
          <w:rFonts w:ascii="Times New Roman" w:eastAsia="Times New Roman" w:hAnsi="Times New Roman" w:cs="Times New Roman"/>
          <w:sz w:val="28"/>
          <w:szCs w:val="28"/>
          <w:lang w:eastAsia="ru-RU"/>
        </w:rPr>
      </w:pPr>
    </w:p>
    <w:p w14:paraId="770262F7" w14:textId="42E76510" w:rsidR="00276963" w:rsidRPr="00785CDE" w:rsidRDefault="00A01A5E" w:rsidP="00276963">
      <w:pPr>
        <w:spacing w:after="0" w:line="240" w:lineRule="auto"/>
        <w:contextualSpacing/>
        <w:jc w:val="center"/>
        <w:rPr>
          <w:rFonts w:ascii="Times New Roman" w:eastAsia="Times New Roman" w:hAnsi="Times New Roman" w:cs="Times New Roman"/>
          <w:b/>
          <w:sz w:val="28"/>
          <w:szCs w:val="28"/>
          <w:lang w:eastAsia="ru-RU"/>
        </w:rPr>
      </w:pPr>
      <w:r w:rsidRPr="00A01A5E">
        <w:rPr>
          <w:rFonts w:ascii="Times New Roman" w:eastAsia="Times New Roman" w:hAnsi="Times New Roman" w:cs="Times New Roman"/>
          <w:sz w:val="28"/>
          <w:szCs w:val="28"/>
          <w:lang w:eastAsia="ru-RU"/>
        </w:rPr>
        <w:t>РЕШИЛ</w:t>
      </w:r>
      <w:r w:rsidR="00276963" w:rsidRPr="00785CDE">
        <w:rPr>
          <w:rFonts w:ascii="Times New Roman" w:eastAsia="Times New Roman" w:hAnsi="Times New Roman" w:cs="Times New Roman"/>
          <w:b/>
          <w:sz w:val="28"/>
          <w:szCs w:val="28"/>
          <w:lang w:eastAsia="ru-RU"/>
        </w:rPr>
        <w:t xml:space="preserve">: </w:t>
      </w:r>
    </w:p>
    <w:p w14:paraId="319B8881" w14:textId="77777777" w:rsidR="00276963" w:rsidRPr="00785CDE" w:rsidRDefault="00276963" w:rsidP="00276963">
      <w:pPr>
        <w:spacing w:after="0" w:line="240" w:lineRule="auto"/>
        <w:contextualSpacing/>
        <w:jc w:val="center"/>
        <w:rPr>
          <w:rFonts w:ascii="Times New Roman" w:eastAsia="Times New Roman" w:hAnsi="Times New Roman" w:cs="Times New Roman"/>
          <w:b/>
          <w:sz w:val="28"/>
          <w:szCs w:val="28"/>
          <w:lang w:eastAsia="ru-RU"/>
        </w:rPr>
      </w:pPr>
    </w:p>
    <w:p w14:paraId="36D0908F" w14:textId="162A631B" w:rsidR="00276963" w:rsidRPr="00785CDE" w:rsidRDefault="00276963" w:rsidP="00276963">
      <w:pPr>
        <w:tabs>
          <w:tab w:val="left" w:pos="0"/>
        </w:tabs>
        <w:autoSpaceDE w:val="0"/>
        <w:autoSpaceDN w:val="0"/>
        <w:adjustRightInd w:val="0"/>
        <w:spacing w:after="0" w:line="240" w:lineRule="auto"/>
        <w:ind w:right="-7"/>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t xml:space="preserve">1. </w:t>
      </w:r>
      <w:r w:rsidR="005970C7" w:rsidRPr="00785CDE">
        <w:rPr>
          <w:rFonts w:ascii="Times New Roman" w:eastAsia="Times New Roman" w:hAnsi="Times New Roman" w:cs="Times New Roman"/>
          <w:sz w:val="28"/>
          <w:szCs w:val="28"/>
          <w:lang w:eastAsia="ru-RU"/>
        </w:rPr>
        <w:t xml:space="preserve">Утвердить </w:t>
      </w:r>
      <w:r w:rsidR="005E796B" w:rsidRPr="00785CDE">
        <w:rPr>
          <w:rFonts w:ascii="Times New Roman" w:eastAsia="Times New Roman" w:hAnsi="Times New Roman" w:cs="Times New Roman"/>
          <w:sz w:val="28"/>
          <w:szCs w:val="28"/>
          <w:lang w:eastAsia="ru-RU"/>
        </w:rPr>
        <w:t>правил</w:t>
      </w:r>
      <w:r w:rsidR="001F124E">
        <w:rPr>
          <w:rFonts w:ascii="Times New Roman" w:eastAsia="Times New Roman" w:hAnsi="Times New Roman" w:cs="Times New Roman"/>
          <w:sz w:val="28"/>
          <w:szCs w:val="28"/>
          <w:lang w:eastAsia="ru-RU"/>
        </w:rPr>
        <w:t>а</w:t>
      </w:r>
      <w:r w:rsidR="005E796B" w:rsidRPr="00785CDE">
        <w:rPr>
          <w:rFonts w:ascii="Times New Roman" w:eastAsia="Times New Roman" w:hAnsi="Times New Roman" w:cs="Times New Roman"/>
          <w:sz w:val="28"/>
          <w:szCs w:val="28"/>
          <w:lang w:eastAsia="ru-RU"/>
        </w:rPr>
        <w:t xml:space="preserve"> землепользования и застройки </w:t>
      </w:r>
      <w:proofErr w:type="spellStart"/>
      <w:r w:rsidR="00B27885" w:rsidRPr="00B27885">
        <w:rPr>
          <w:rFonts w:ascii="Times New Roman" w:eastAsia="Times New Roman" w:hAnsi="Times New Roman" w:cs="Times New Roman"/>
          <w:sz w:val="28"/>
          <w:szCs w:val="28"/>
          <w:lang w:eastAsia="ru-RU"/>
        </w:rPr>
        <w:t>Бик-Утеевского</w:t>
      </w:r>
      <w:proofErr w:type="spellEnd"/>
      <w:r w:rsidR="00B27885" w:rsidRPr="00B27885">
        <w:rPr>
          <w:rFonts w:ascii="Times New Roman" w:eastAsia="Times New Roman" w:hAnsi="Times New Roman" w:cs="Times New Roman"/>
          <w:sz w:val="28"/>
          <w:szCs w:val="28"/>
          <w:lang w:eastAsia="ru-RU"/>
        </w:rPr>
        <w:t xml:space="preserve"> </w:t>
      </w:r>
      <w:r w:rsidR="00E35706" w:rsidRPr="00785CDE">
        <w:rPr>
          <w:rFonts w:ascii="Times New Roman" w:eastAsia="Times New Roman" w:hAnsi="Times New Roman" w:cs="Times New Roman"/>
          <w:sz w:val="28"/>
          <w:szCs w:val="28"/>
          <w:lang w:eastAsia="ru-RU"/>
        </w:rPr>
        <w:t>сельского поселения</w:t>
      </w:r>
      <w:r w:rsidR="008C320E" w:rsidRPr="00785CDE">
        <w:rPr>
          <w:rFonts w:ascii="Times New Roman" w:eastAsia="Times New Roman" w:hAnsi="Times New Roman" w:cs="Times New Roman"/>
          <w:sz w:val="28"/>
          <w:szCs w:val="28"/>
          <w:lang w:eastAsia="ru-RU"/>
        </w:rPr>
        <w:t xml:space="preserve"> Буинского муниципального района Республики Татарстан, согласно п</w:t>
      </w:r>
      <w:r w:rsidR="005970C7" w:rsidRPr="00785CDE">
        <w:rPr>
          <w:rFonts w:ascii="Times New Roman" w:eastAsia="Times New Roman" w:hAnsi="Times New Roman" w:cs="Times New Roman"/>
          <w:sz w:val="28"/>
          <w:szCs w:val="28"/>
          <w:lang w:eastAsia="ru-RU"/>
        </w:rPr>
        <w:t>риложени</w:t>
      </w:r>
      <w:r w:rsidR="008C320E" w:rsidRPr="00785CDE">
        <w:rPr>
          <w:rFonts w:ascii="Times New Roman" w:eastAsia="Times New Roman" w:hAnsi="Times New Roman" w:cs="Times New Roman"/>
          <w:sz w:val="28"/>
          <w:szCs w:val="28"/>
          <w:lang w:eastAsia="ru-RU"/>
        </w:rPr>
        <w:t>ю</w:t>
      </w:r>
      <w:r w:rsidR="005970C7" w:rsidRPr="00785CDE">
        <w:rPr>
          <w:rFonts w:ascii="Times New Roman" w:eastAsia="Times New Roman" w:hAnsi="Times New Roman" w:cs="Times New Roman"/>
          <w:sz w:val="28"/>
          <w:szCs w:val="28"/>
          <w:lang w:eastAsia="ru-RU"/>
        </w:rPr>
        <w:t>.</w:t>
      </w:r>
    </w:p>
    <w:p w14:paraId="2EB90DF1" w14:textId="690FB2FC" w:rsidR="00276963" w:rsidRPr="00785CDE" w:rsidRDefault="008C320E" w:rsidP="00276963">
      <w:pPr>
        <w:spacing w:after="0" w:line="240" w:lineRule="auto"/>
        <w:ind w:firstLine="709"/>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2</w:t>
      </w:r>
      <w:r w:rsidR="00276963" w:rsidRPr="00785CDE">
        <w:rPr>
          <w:rFonts w:ascii="Times New Roman" w:eastAsia="Times New Roman" w:hAnsi="Times New Roman" w:cs="Times New Roman"/>
          <w:sz w:val="28"/>
          <w:szCs w:val="28"/>
          <w:lang w:eastAsia="ru-RU"/>
        </w:rPr>
        <w:t>. Настоящее решение вступает в силу со дня официального опубликования на Официальном портале правовой информации Республики Татарстан (http://pravo.tatarstan.ru/), а также</w:t>
      </w:r>
      <w:r w:rsidRPr="00785CDE">
        <w:rPr>
          <w:rFonts w:ascii="Times New Roman" w:eastAsia="Times New Roman" w:hAnsi="Times New Roman" w:cs="Times New Roman"/>
          <w:sz w:val="28"/>
          <w:szCs w:val="28"/>
          <w:lang w:eastAsia="ru-RU"/>
        </w:rPr>
        <w:t xml:space="preserve"> подлежит размещению на</w:t>
      </w:r>
      <w:r w:rsidR="00276963" w:rsidRPr="00785CDE">
        <w:rPr>
          <w:rFonts w:ascii="Times New Roman" w:eastAsia="Times New Roman" w:hAnsi="Times New Roman" w:cs="Times New Roman"/>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626C886B" w:rsidR="00276963" w:rsidRPr="00785CDE" w:rsidRDefault="008C320E" w:rsidP="00276963">
      <w:pPr>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3</w:t>
      </w:r>
      <w:r w:rsidR="00276963" w:rsidRPr="00785CDE">
        <w:rPr>
          <w:rFonts w:ascii="Times New Roman" w:eastAsia="Times New Roman" w:hAnsi="Times New Roman" w:cs="Times New Roman"/>
          <w:sz w:val="28"/>
          <w:szCs w:val="28"/>
          <w:lang w:eastAsia="ru-RU"/>
        </w:rPr>
        <w:t xml:space="preserve">. Контроль за исполнением настоящего </w:t>
      </w:r>
      <w:r w:rsidR="00B16A85" w:rsidRPr="00785CDE">
        <w:rPr>
          <w:rFonts w:ascii="Times New Roman" w:eastAsia="Times New Roman" w:hAnsi="Times New Roman" w:cs="Times New Roman"/>
          <w:sz w:val="28"/>
          <w:szCs w:val="28"/>
          <w:lang w:eastAsia="ru-RU"/>
        </w:rPr>
        <w:t>возложить на заместителя гл</w:t>
      </w:r>
      <w:r w:rsidR="00953F90" w:rsidRPr="00785CDE">
        <w:rPr>
          <w:rFonts w:ascii="Times New Roman" w:eastAsia="Times New Roman" w:hAnsi="Times New Roman" w:cs="Times New Roman"/>
          <w:sz w:val="28"/>
          <w:szCs w:val="28"/>
          <w:lang w:eastAsia="ru-RU"/>
        </w:rPr>
        <w:t>а</w:t>
      </w:r>
      <w:r w:rsidR="00B16A85" w:rsidRPr="00785CDE">
        <w:rPr>
          <w:rFonts w:ascii="Times New Roman" w:eastAsia="Times New Roman" w:hAnsi="Times New Roman" w:cs="Times New Roman"/>
          <w:sz w:val="28"/>
          <w:szCs w:val="28"/>
          <w:lang w:eastAsia="ru-RU"/>
        </w:rPr>
        <w:t>вы</w:t>
      </w:r>
      <w:r w:rsidR="00953F90" w:rsidRPr="00785CDE">
        <w:rPr>
          <w:rFonts w:ascii="Times New Roman" w:eastAsia="Times New Roman" w:hAnsi="Times New Roman" w:cs="Times New Roman"/>
          <w:sz w:val="28"/>
          <w:szCs w:val="28"/>
          <w:lang w:eastAsia="ru-RU"/>
        </w:rPr>
        <w:t xml:space="preserve"> Буинского муниципального района Еремеева И.Ф.</w:t>
      </w:r>
    </w:p>
    <w:p w14:paraId="4242B4B0"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141AA785"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4BDE8397" w14:textId="77777777" w:rsidR="00953F90" w:rsidRPr="00785CDE" w:rsidRDefault="00953F90" w:rsidP="00953F90">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Глава Буинского </w:t>
      </w:r>
    </w:p>
    <w:p w14:paraId="4F4B5D2E" w14:textId="77777777" w:rsidR="00A01A5E" w:rsidRDefault="00953F90" w:rsidP="00A01A5E">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r w:rsidR="00A01A5E">
        <w:rPr>
          <w:rFonts w:ascii="Times New Roman" w:eastAsia="Times New Roman" w:hAnsi="Times New Roman" w:cs="Times New Roman"/>
          <w:sz w:val="28"/>
          <w:szCs w:val="28"/>
          <w:lang w:eastAsia="ru-RU"/>
        </w:rPr>
        <w:t>,</w:t>
      </w:r>
    </w:p>
    <w:p w14:paraId="326B0FE6" w14:textId="434C60CF" w:rsidR="00953F90" w:rsidRPr="00785CDE" w:rsidRDefault="00A01A5E" w:rsidP="00953F9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85CDE">
        <w:rPr>
          <w:rFonts w:ascii="Times New Roman" w:eastAsia="Times New Roman" w:hAnsi="Times New Roman" w:cs="Times New Roman"/>
          <w:sz w:val="28"/>
          <w:szCs w:val="28"/>
          <w:lang w:eastAsia="ru-RU"/>
        </w:rPr>
        <w:t>редседатель Совета</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 Р.Р. </w:t>
      </w:r>
      <w:proofErr w:type="spellStart"/>
      <w:r w:rsidR="00953F90" w:rsidRPr="00785CDE">
        <w:rPr>
          <w:rFonts w:ascii="Times New Roman" w:eastAsia="Times New Roman" w:hAnsi="Times New Roman" w:cs="Times New Roman"/>
          <w:sz w:val="28"/>
          <w:szCs w:val="28"/>
          <w:lang w:eastAsia="ru-RU"/>
        </w:rPr>
        <w:t>Камартдинов</w:t>
      </w:r>
      <w:proofErr w:type="spellEnd"/>
    </w:p>
    <w:p w14:paraId="61978D21"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0E0E2413" w14:textId="77777777" w:rsidR="00276963" w:rsidRPr="00785CDE" w:rsidRDefault="00276963" w:rsidP="00276963">
      <w:pPr>
        <w:spacing w:after="0" w:line="240" w:lineRule="auto"/>
        <w:rPr>
          <w:rFonts w:ascii="Times New Roman" w:eastAsia="Times New Roman" w:hAnsi="Times New Roman" w:cs="Times New Roman"/>
          <w:sz w:val="28"/>
          <w:szCs w:val="28"/>
          <w:lang w:eastAsia="ru-RU"/>
        </w:rPr>
      </w:pPr>
    </w:p>
    <w:p w14:paraId="4F8AB4C2" w14:textId="77777777" w:rsidR="00276963" w:rsidRPr="00785CDE" w:rsidRDefault="00276963" w:rsidP="00276963">
      <w:pPr>
        <w:spacing w:after="0" w:line="240" w:lineRule="auto"/>
        <w:ind w:left="360"/>
        <w:rPr>
          <w:rFonts w:ascii="Times New Roman" w:eastAsia="Times New Roman" w:hAnsi="Times New Roman" w:cs="Times New Roman"/>
          <w:sz w:val="28"/>
          <w:szCs w:val="28"/>
          <w:lang w:eastAsia="ru-RU"/>
        </w:rPr>
      </w:pPr>
    </w:p>
    <w:p w14:paraId="4B2809B9" w14:textId="77777777" w:rsidR="00276963" w:rsidRPr="00785CDE" w:rsidRDefault="00276963" w:rsidP="00877E8E">
      <w:pPr>
        <w:pStyle w:val="aff2"/>
        <w:widowControl w:val="0"/>
        <w:suppressAutoHyphens/>
        <w:ind w:left="-426"/>
        <w:jc w:val="right"/>
        <w:rPr>
          <w:b w:val="0"/>
        </w:rPr>
      </w:pPr>
    </w:p>
    <w:p w14:paraId="29011F16" w14:textId="08C639FB" w:rsidR="00902CA8" w:rsidRPr="00785CDE" w:rsidRDefault="00902CA8" w:rsidP="00E35706">
      <w:pPr>
        <w:pStyle w:val="aff2"/>
        <w:widowControl w:val="0"/>
        <w:suppressAutoHyphens/>
        <w:ind w:left="-426"/>
        <w:rPr>
          <w:szCs w:val="28"/>
          <w:highlight w:val="yellow"/>
        </w:rPr>
      </w:pPr>
    </w:p>
    <w:p w14:paraId="37AB1924" w14:textId="0911A051" w:rsidR="00F47036" w:rsidRDefault="00F47036" w:rsidP="00E35706">
      <w:pPr>
        <w:pStyle w:val="aff2"/>
        <w:widowControl w:val="0"/>
        <w:suppressAutoHyphens/>
        <w:ind w:left="-426"/>
        <w:rPr>
          <w:szCs w:val="28"/>
          <w:highlight w:val="yellow"/>
        </w:rPr>
      </w:pPr>
    </w:p>
    <w:p w14:paraId="044000A5" w14:textId="77777777" w:rsidR="001F124E" w:rsidRDefault="001F124E" w:rsidP="00E35706">
      <w:pPr>
        <w:pStyle w:val="aff2"/>
        <w:widowControl w:val="0"/>
        <w:suppressAutoHyphens/>
        <w:ind w:left="-426"/>
        <w:rPr>
          <w:szCs w:val="28"/>
          <w:highlight w:val="yellow"/>
        </w:rPr>
      </w:pPr>
    </w:p>
    <w:p w14:paraId="63ED7625" w14:textId="6C6F57B9" w:rsidR="00084F25" w:rsidRPr="00785CDE" w:rsidRDefault="00084F25" w:rsidP="00084F25">
      <w:pPr>
        <w:pStyle w:val="aff2"/>
        <w:widowControl w:val="0"/>
        <w:suppressAutoHyphens/>
        <w:ind w:left="6237"/>
        <w:jc w:val="left"/>
        <w:rPr>
          <w:b w:val="0"/>
          <w:sz w:val="20"/>
          <w:szCs w:val="14"/>
        </w:rPr>
      </w:pPr>
      <w:bookmarkStart w:id="1" w:name="_Toc6502778"/>
      <w:bookmarkStart w:id="2" w:name="_Toc6502779"/>
      <w:bookmarkStart w:id="3" w:name="_Toc6502813"/>
      <w:bookmarkStart w:id="4" w:name="_Toc6502808"/>
    </w:p>
    <w:p w14:paraId="7E76C289" w14:textId="603DC8F1" w:rsidR="00084F25" w:rsidRDefault="00084F25" w:rsidP="00084F25">
      <w:pPr>
        <w:pStyle w:val="aff2"/>
        <w:widowControl w:val="0"/>
        <w:suppressAutoHyphens/>
        <w:ind w:left="6237"/>
        <w:jc w:val="left"/>
        <w:rPr>
          <w:b w:val="0"/>
          <w:sz w:val="20"/>
          <w:szCs w:val="14"/>
        </w:rPr>
      </w:pPr>
      <w:r>
        <w:rPr>
          <w:b w:val="0"/>
          <w:sz w:val="20"/>
          <w:szCs w:val="14"/>
        </w:rPr>
        <w:t>Приложение</w:t>
      </w:r>
    </w:p>
    <w:p w14:paraId="27DA66A6" w14:textId="0C96563B" w:rsidR="00084F25" w:rsidRPr="00785CDE" w:rsidRDefault="00084F25" w:rsidP="00084F25">
      <w:pPr>
        <w:pStyle w:val="aff2"/>
        <w:widowControl w:val="0"/>
        <w:suppressAutoHyphens/>
        <w:ind w:left="6237"/>
        <w:jc w:val="left"/>
        <w:rPr>
          <w:b w:val="0"/>
          <w:sz w:val="20"/>
          <w:szCs w:val="14"/>
        </w:rPr>
      </w:pPr>
      <w:r w:rsidRPr="00785CDE">
        <w:rPr>
          <w:b w:val="0"/>
          <w:sz w:val="20"/>
          <w:szCs w:val="14"/>
        </w:rPr>
        <w:t>к решению Совета Буинского муниципального района РТ</w:t>
      </w:r>
    </w:p>
    <w:p w14:paraId="00A0B5CA" w14:textId="137788FF" w:rsidR="00084F25" w:rsidRPr="00785CDE" w:rsidRDefault="00084F25" w:rsidP="00084F25">
      <w:pPr>
        <w:pStyle w:val="aff2"/>
        <w:widowControl w:val="0"/>
        <w:suppressAutoHyphens/>
        <w:ind w:left="6237"/>
        <w:jc w:val="left"/>
        <w:rPr>
          <w:b w:val="0"/>
          <w:sz w:val="20"/>
          <w:szCs w:val="14"/>
        </w:rPr>
      </w:pPr>
      <w:r w:rsidRPr="00785CDE">
        <w:rPr>
          <w:b w:val="0"/>
          <w:sz w:val="20"/>
          <w:szCs w:val="14"/>
        </w:rPr>
        <w:t xml:space="preserve">от </w:t>
      </w:r>
      <w:r w:rsidR="00A01A5E">
        <w:rPr>
          <w:b w:val="0"/>
          <w:sz w:val="20"/>
          <w:szCs w:val="14"/>
        </w:rPr>
        <w:t>02.10.2</w:t>
      </w:r>
      <w:r w:rsidRPr="00785CDE">
        <w:rPr>
          <w:b w:val="0"/>
          <w:sz w:val="20"/>
          <w:szCs w:val="14"/>
        </w:rPr>
        <w:t xml:space="preserve">023 № </w:t>
      </w:r>
      <w:r w:rsidR="00A01A5E">
        <w:rPr>
          <w:b w:val="0"/>
          <w:sz w:val="20"/>
          <w:szCs w:val="14"/>
        </w:rPr>
        <w:t>1-51</w:t>
      </w:r>
    </w:p>
    <w:p w14:paraId="6FB4C7C0" w14:textId="77777777" w:rsidR="00084F25" w:rsidRPr="00084F25" w:rsidRDefault="00084F25" w:rsidP="00084F25">
      <w:pPr>
        <w:spacing w:before="2000" w:after="0" w:line="240" w:lineRule="auto"/>
        <w:rPr>
          <w:rFonts w:ascii="Times New Roman" w:eastAsia="Times New Roman" w:hAnsi="Times New Roman" w:cs="Times New Roman"/>
          <w:sz w:val="24"/>
          <w:lang w:eastAsia="ru-RU"/>
        </w:rPr>
      </w:pPr>
    </w:p>
    <w:p w14:paraId="056012AE"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ПРАВИЛА</w:t>
      </w:r>
    </w:p>
    <w:p w14:paraId="51B94F7D"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ЗЕМЛЕПОЛЬЗОВАНИЯ И ЗАСТРОЙКИ</w:t>
      </w:r>
    </w:p>
    <w:p w14:paraId="4D2B43AE"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0FD038D0" w14:textId="77777777" w:rsidR="00084F25" w:rsidRPr="00084F25" w:rsidRDefault="00084F25" w:rsidP="00084F25">
      <w:pPr>
        <w:spacing w:after="0" w:line="240" w:lineRule="auto"/>
        <w:rPr>
          <w:rFonts w:ascii="Times New Roman" w:eastAsia="Times New Roman" w:hAnsi="Times New Roman" w:cs="Times New Roman"/>
          <w:lang w:eastAsia="ru-RU"/>
        </w:rPr>
      </w:pPr>
    </w:p>
    <w:p w14:paraId="42204BC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МУНИЦИПАЛЬНОГО ОБРАЗОВАНИЯ</w:t>
      </w:r>
    </w:p>
    <w:p w14:paraId="6C08887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«БИК-УТЕЕВСКОЕ СЕЛЬСКОЕ ПОСЕЛЕНИЕ»</w:t>
      </w:r>
    </w:p>
    <w:p w14:paraId="1E68B97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БУИНСКОГО МУНИЦИПАЛЬНОГО РАЙОНА</w:t>
      </w:r>
    </w:p>
    <w:p w14:paraId="329EE71D"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РЕСПУБЛИКИ ТАТАРСТАН</w:t>
      </w:r>
    </w:p>
    <w:p w14:paraId="15150CD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63997A20"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11EF136A"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1BC891A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Том 1</w:t>
      </w:r>
    </w:p>
    <w:p w14:paraId="7888FD86" w14:textId="77777777" w:rsidR="00084F25" w:rsidRPr="00084F25" w:rsidRDefault="00084F25" w:rsidP="00084F25">
      <w:pPr>
        <w:spacing w:after="0" w:line="240" w:lineRule="auto"/>
        <w:jc w:val="center"/>
        <w:rPr>
          <w:rFonts w:ascii="Times New Roman" w:eastAsia="Times New Roman" w:hAnsi="Times New Roman" w:cs="Times New Roman"/>
          <w:sz w:val="24"/>
          <w:szCs w:val="28"/>
          <w:lang w:eastAsia="ru-RU"/>
        </w:rPr>
      </w:pPr>
    </w:p>
    <w:p w14:paraId="3A72E48F" w14:textId="77777777" w:rsidR="00084F25" w:rsidRPr="00084F25" w:rsidRDefault="00084F25" w:rsidP="00084F25">
      <w:pPr>
        <w:spacing w:after="0" w:line="240" w:lineRule="auto"/>
        <w:jc w:val="center"/>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ПОРЯДОК ПРИМЕНЕНИЯ И ПОРЯДОК ВНЕСЕНИЯ ИЗМЕНЕНИЙ</w:t>
      </w:r>
    </w:p>
    <w:p w14:paraId="64B7048F" w14:textId="77777777" w:rsidR="00084F25" w:rsidRPr="00084F25" w:rsidRDefault="00084F25" w:rsidP="00084F25">
      <w:pPr>
        <w:spacing w:after="0" w:line="240" w:lineRule="auto"/>
        <w:jc w:val="center"/>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ПРАВИЛА ЗЕМЛЕПОЛЬЗОВАНИЯ И ЗАСТРОЙКИ</w:t>
      </w:r>
    </w:p>
    <w:p w14:paraId="5C36CE2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D8F465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C8B77B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D7B783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4C0020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51A2F18"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88D64D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361692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B0B3B0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8E386A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BB1A71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963B87A"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1A9173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EED166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880B9A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D5EB51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555745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A5D10BD"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F57E20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83E63D6"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C88C5BC"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lastRenderedPageBreak/>
        <w:t>2023 г.</w:t>
      </w:r>
    </w:p>
    <w:p w14:paraId="16169198"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7ADC34F4" w14:textId="77777777" w:rsidR="00084F25" w:rsidRPr="00084F25" w:rsidRDefault="00084F25" w:rsidP="00084F25">
      <w:pPr>
        <w:spacing w:after="0" w:line="240" w:lineRule="auto"/>
        <w:jc w:val="center"/>
        <w:rPr>
          <w:rFonts w:ascii="Times New Roman" w:eastAsia="Times New Roman" w:hAnsi="Times New Roman" w:cs="Times New Roman"/>
          <w:b/>
          <w:bCs/>
          <w:sz w:val="28"/>
          <w:szCs w:val="28"/>
          <w:lang w:eastAsia="ru-RU"/>
        </w:rPr>
      </w:pPr>
      <w:r w:rsidRPr="00084F25">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6CE87271"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2C7B585B" w14:textId="77777777" w:rsidR="00084F25" w:rsidRPr="00084F25" w:rsidRDefault="00084F25" w:rsidP="00084F25">
      <w:pPr>
        <w:spacing w:after="0" w:line="240" w:lineRule="auto"/>
        <w:ind w:firstLine="709"/>
        <w:jc w:val="both"/>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w:t>
      </w:r>
      <w:proofErr w:type="spellStart"/>
      <w:r w:rsidRPr="00084F25">
        <w:rPr>
          <w:rFonts w:ascii="Times New Roman" w:eastAsia="Times New Roman" w:hAnsi="Times New Roman" w:cs="Times New Roman"/>
          <w:sz w:val="24"/>
          <w:szCs w:val="24"/>
          <w:lang w:eastAsia="ru-RU"/>
        </w:rPr>
        <w:t>Бик-Утеевское</w:t>
      </w:r>
      <w:proofErr w:type="spellEnd"/>
      <w:r w:rsidRPr="00084F25">
        <w:rPr>
          <w:rFonts w:ascii="Times New Roman" w:eastAsia="Times New Roman" w:hAnsi="Times New Roman" w:cs="Times New Roman"/>
          <w:sz w:val="24"/>
          <w:szCs w:val="24"/>
          <w:lang w:eastAsia="ru-RU"/>
        </w:rPr>
        <w:t xml:space="preserve"> сельское поселение» Буинского муниципального района Республики Татарстан входят:</w:t>
      </w:r>
    </w:p>
    <w:p w14:paraId="12F965E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1. Текстовая часть в составе:</w:t>
      </w:r>
    </w:p>
    <w:p w14:paraId="04C7871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Введение;</w:t>
      </w:r>
    </w:p>
    <w:p w14:paraId="75966953"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26538B8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6E1D06AB"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2. Графическая часть в составе:</w:t>
      </w:r>
    </w:p>
    <w:p w14:paraId="6A95D0A5"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107233F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08406566"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3. Приложение:</w:t>
      </w:r>
    </w:p>
    <w:p w14:paraId="297EA54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Сведения о границах территориальных зон.</w:t>
      </w:r>
    </w:p>
    <w:p w14:paraId="7A97DA4D" w14:textId="77777777" w:rsidR="00084F25" w:rsidRPr="00084F25" w:rsidRDefault="00084F25" w:rsidP="00084F25">
      <w:pPr>
        <w:pageBreakBefore/>
        <w:widowControl w:val="0"/>
        <w:numPr>
          <w:ilvl w:val="0"/>
          <w:numId w:val="5"/>
        </w:numPr>
        <w:tabs>
          <w:tab w:val="num" w:pos="360"/>
        </w:tabs>
        <w:spacing w:before="240" w:after="0" w:line="240" w:lineRule="auto"/>
        <w:ind w:left="0" w:firstLine="0"/>
        <w:rPr>
          <w:rFonts w:ascii="Times New Roman" w:eastAsia="Times New Roman" w:hAnsi="Times New Roman" w:cs="Times New Roman"/>
          <w:b/>
          <w:color w:val="000000"/>
          <w:sz w:val="28"/>
          <w:szCs w:val="24"/>
          <w:lang w:eastAsia="ru-RU"/>
        </w:rPr>
      </w:pPr>
      <w:r w:rsidRPr="00084F25">
        <w:rPr>
          <w:rFonts w:ascii="Times New Roman" w:eastAsia="Times New Roman" w:hAnsi="Times New Roman" w:cs="Times New Roman"/>
          <w:b/>
          <w:color w:val="000000"/>
          <w:sz w:val="28"/>
          <w:szCs w:val="24"/>
          <w:lang w:eastAsia="ru-RU"/>
        </w:rPr>
        <w:lastRenderedPageBreak/>
        <w:t>ОГЛАВЛЕНИЕ</w:t>
      </w:r>
    </w:p>
    <w:p w14:paraId="2E9EB4AF" w14:textId="77777777" w:rsidR="00084F25" w:rsidRPr="00084F25" w:rsidRDefault="00084F25" w:rsidP="00084F25">
      <w:pPr>
        <w:numPr>
          <w:ilvl w:val="0"/>
          <w:numId w:val="5"/>
        </w:numPr>
        <w:tabs>
          <w:tab w:val="num" w:pos="360"/>
          <w:tab w:val="right" w:leader="dot" w:pos="9628"/>
        </w:tabs>
        <w:spacing w:after="0" w:line="240" w:lineRule="auto"/>
        <w:ind w:left="0" w:firstLine="0"/>
        <w:rPr>
          <w:rFonts w:ascii="Times New Roman" w:eastAsia="Times New Roman" w:hAnsi="Times New Roman" w:cs="Times New Roman"/>
          <w:sz w:val="24"/>
          <w:szCs w:val="24"/>
          <w:lang w:eastAsia="ru-RU"/>
        </w:rPr>
      </w:pPr>
    </w:p>
    <w:p w14:paraId="19866908" w14:textId="585682B1" w:rsidR="00084F25" w:rsidRPr="00084F25" w:rsidRDefault="00386915" w:rsidP="00B24795">
      <w:pPr>
        <w:numPr>
          <w:ilvl w:val="0"/>
          <w:numId w:val="5"/>
        </w:numPr>
        <w:tabs>
          <w:tab w:val="num" w:pos="0"/>
          <w:tab w:val="right" w:leader="dot" w:pos="9628"/>
        </w:tabs>
        <w:spacing w:after="0" w:line="240" w:lineRule="auto"/>
        <w:ind w:left="0" w:right="567" w:firstLine="0"/>
        <w:rPr>
          <w:rFonts w:ascii="Calibri" w:eastAsia="Times New Roman" w:hAnsi="Calibri" w:cs="Times New Roman"/>
          <w:noProof/>
          <w:sz w:val="24"/>
          <w:szCs w:val="24"/>
          <w:lang w:eastAsia="ru-RU"/>
        </w:rPr>
      </w:pPr>
      <w:r>
        <w:rPr>
          <w:rFonts w:ascii="Times New Roman" w:eastAsia="Times New Roman" w:hAnsi="Times New Roman" w:cs="Times New Roman"/>
          <w:sz w:val="24"/>
          <w:szCs w:val="24"/>
          <w:lang w:eastAsia="ru-RU"/>
        </w:rPr>
        <w:t xml:space="preserve"> </w:t>
      </w:r>
      <w:r w:rsidR="00084F25" w:rsidRPr="00084F25">
        <w:rPr>
          <w:rFonts w:ascii="Times New Roman" w:eastAsia="Times New Roman" w:hAnsi="Times New Roman" w:cs="Times New Roman"/>
          <w:sz w:val="24"/>
          <w:szCs w:val="24"/>
          <w:lang w:eastAsia="ru-RU"/>
        </w:rPr>
        <w:fldChar w:fldCharType="begin"/>
      </w:r>
      <w:r w:rsidR="00084F25" w:rsidRPr="00084F25">
        <w:rPr>
          <w:rFonts w:ascii="Times New Roman" w:eastAsia="Times New Roman" w:hAnsi="Times New Roman" w:cs="Times New Roman"/>
          <w:sz w:val="24"/>
          <w:szCs w:val="24"/>
          <w:lang w:eastAsia="ru-RU"/>
        </w:rPr>
        <w:instrText xml:space="preserve"> TOC \o "1-3" \h \z \u </w:instrText>
      </w:r>
      <w:r w:rsidR="00084F25" w:rsidRPr="00084F25">
        <w:rPr>
          <w:rFonts w:ascii="Times New Roman" w:eastAsia="Times New Roman" w:hAnsi="Times New Roman" w:cs="Times New Roman"/>
          <w:sz w:val="24"/>
          <w:szCs w:val="24"/>
          <w:lang w:eastAsia="ru-RU"/>
        </w:rPr>
        <w:fldChar w:fldCharType="separate"/>
      </w:r>
      <w:hyperlink w:anchor="_Toc139536235" w:history="1">
        <w:r w:rsidR="00084F25" w:rsidRPr="00084F25">
          <w:rPr>
            <w:rFonts w:ascii="Times New Roman" w:eastAsia="Times New Roman" w:hAnsi="Times New Roman" w:cs="Times New Roman"/>
            <w:noProof/>
            <w:color w:val="0563C1"/>
            <w:sz w:val="24"/>
            <w:szCs w:val="24"/>
            <w:u w:val="single"/>
            <w:lang w:eastAsia="ru-RU"/>
          </w:rPr>
          <w:t>ВВЕДЕНИЕ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6</w:t>
        </w:r>
        <w:r w:rsidR="00084F25" w:rsidRPr="00084F25">
          <w:rPr>
            <w:rFonts w:ascii="Times New Roman" w:eastAsia="Times New Roman" w:hAnsi="Times New Roman" w:cs="Times New Roman"/>
            <w:noProof/>
            <w:webHidden/>
            <w:sz w:val="24"/>
            <w:szCs w:val="24"/>
            <w:lang w:eastAsia="ru-RU"/>
          </w:rPr>
          <w:fldChar w:fldCharType="end"/>
        </w:r>
      </w:hyperlink>
    </w:p>
    <w:p w14:paraId="54780802" w14:textId="09E0A8D4" w:rsidR="00084F25" w:rsidRPr="00084F25" w:rsidRDefault="00386915" w:rsidP="00084F25">
      <w:pPr>
        <w:numPr>
          <w:ilvl w:val="0"/>
          <w:numId w:val="5"/>
        </w:numPr>
        <w:tabs>
          <w:tab w:val="num" w:pos="360"/>
          <w:tab w:val="right" w:leader="dot" w:pos="9628"/>
        </w:tabs>
        <w:spacing w:after="0" w:line="240" w:lineRule="auto"/>
        <w:ind w:left="0" w:firstLine="0"/>
        <w:rPr>
          <w:rFonts w:ascii="Calibri" w:eastAsia="Times New Roman" w:hAnsi="Calibri" w:cs="Times New Roman"/>
          <w:noProof/>
          <w:sz w:val="24"/>
          <w:szCs w:val="24"/>
          <w:lang w:eastAsia="ru-RU"/>
        </w:rPr>
      </w:pPr>
      <w:r>
        <w:t xml:space="preserve"> </w:t>
      </w:r>
      <w:hyperlink w:anchor="_Toc139536236" w:history="1">
        <w:r w:rsidR="00084F25" w:rsidRPr="00084F25">
          <w:rPr>
            <w:rFonts w:ascii="Times New Roman" w:eastAsia="Times New Roman" w:hAnsi="Times New Roman" w:cs="Times New Roman"/>
            <w:noProof/>
            <w:color w:val="0563C1"/>
            <w:sz w:val="24"/>
            <w:szCs w:val="24"/>
            <w:u w:val="single"/>
            <w:lang w:eastAsia="ru-RU"/>
          </w:rPr>
          <w:t xml:space="preserve">ЧАСТЬ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ПОРЯДОК ПРИМЕНЕНИЯ ПРАВИЛ ЗЕМЛЕПОЛЬЗОВАНИЯ И ЗАСТРОЙКИ, ПОРЯДОК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1BD82618" w14:textId="0AB98F68"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37"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Общие положения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4E3A39BD"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38" w:history="1">
        <w:r w:rsidR="00084F25" w:rsidRPr="00084F25">
          <w:rPr>
            <w:rFonts w:ascii="Times New Roman" w:eastAsia="Times New Roman" w:hAnsi="Times New Roman" w:cs="Times New Roman"/>
            <w:noProof/>
            <w:color w:val="0563C1"/>
            <w:sz w:val="24"/>
            <w:szCs w:val="24"/>
            <w:u w:val="single"/>
            <w:lang w:eastAsia="ru-RU"/>
          </w:rPr>
          <w:t>Статья 1. Основания введения, назначение и состав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2AC5EB64"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39" w:history="1">
        <w:r w:rsidR="00084F25" w:rsidRPr="00084F25">
          <w:rPr>
            <w:rFonts w:ascii="Times New Roman" w:eastAsia="Times New Roman" w:hAnsi="Times New Roman" w:cs="Times New Roman"/>
            <w:noProof/>
            <w:color w:val="0563C1"/>
            <w:sz w:val="24"/>
            <w:szCs w:val="24"/>
            <w:u w:val="single"/>
            <w:lang w:eastAsia="ru-RU"/>
          </w:rPr>
          <w:t>Статья 2. Открытость и доступность информации о землепользовании и застройке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05E42C1B"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0" w:history="1">
        <w:r w:rsidR="00084F25" w:rsidRPr="00084F25">
          <w:rPr>
            <w:rFonts w:ascii="Times New Roman" w:eastAsia="Times New Roman" w:hAnsi="Times New Roman" w:cs="Times New Roman"/>
            <w:noProof/>
            <w:color w:val="0563C1"/>
            <w:sz w:val="24"/>
            <w:szCs w:val="24"/>
            <w:u w:val="single"/>
            <w:lang w:eastAsia="ru-RU"/>
          </w:rPr>
          <w:t>Статья 3. Вступление в силу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8</w:t>
        </w:r>
        <w:r w:rsidR="00084F25" w:rsidRPr="00084F25">
          <w:rPr>
            <w:rFonts w:ascii="Times New Roman" w:eastAsia="Times New Roman" w:hAnsi="Times New Roman" w:cs="Times New Roman"/>
            <w:noProof/>
            <w:webHidden/>
            <w:sz w:val="24"/>
            <w:szCs w:val="24"/>
            <w:lang w:eastAsia="ru-RU"/>
          </w:rPr>
          <w:fldChar w:fldCharType="end"/>
        </w:r>
      </w:hyperlink>
    </w:p>
    <w:p w14:paraId="1D7CB3F2"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1" w:history="1">
        <w:r w:rsidR="00084F25" w:rsidRPr="00084F25">
          <w:rPr>
            <w:rFonts w:ascii="Times New Roman" w:eastAsia="Times New Roman" w:hAnsi="Times New Roman" w:cs="Times New Roman"/>
            <w:noProof/>
            <w:color w:val="0563C1"/>
            <w:sz w:val="24"/>
            <w:szCs w:val="24"/>
            <w:u w:val="single"/>
            <w:lang w:eastAsia="ru-RU"/>
          </w:rPr>
          <w:t>Статья 4. Ответственность за нарушение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8</w:t>
        </w:r>
        <w:r w:rsidR="00084F25" w:rsidRPr="00084F25">
          <w:rPr>
            <w:rFonts w:ascii="Times New Roman" w:eastAsia="Times New Roman" w:hAnsi="Times New Roman" w:cs="Times New Roman"/>
            <w:noProof/>
            <w:webHidden/>
            <w:sz w:val="24"/>
            <w:szCs w:val="24"/>
            <w:lang w:eastAsia="ru-RU"/>
          </w:rPr>
          <w:fldChar w:fldCharType="end"/>
        </w:r>
      </w:hyperlink>
    </w:p>
    <w:p w14:paraId="540FFDDD" w14:textId="0BBF39B7"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4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II</w:t>
        </w:r>
        <w:r w:rsidR="00084F25" w:rsidRPr="00084F25">
          <w:rPr>
            <w:rFonts w:ascii="Times New Roman" w:eastAsia="Times New Roman" w:hAnsi="Times New Roman" w:cs="Times New Roman"/>
            <w:noProof/>
            <w:color w:val="0563C1"/>
            <w:sz w:val="24"/>
            <w:szCs w:val="24"/>
            <w:u w:val="single"/>
            <w:lang w:eastAsia="ru-RU"/>
          </w:rPr>
          <w:t>. Положения о регулировании землепользования и застройки органами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048AF4E9"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3" w:history="1">
        <w:r w:rsidR="00084F25" w:rsidRPr="00084F25">
          <w:rPr>
            <w:rFonts w:ascii="Times New Roman" w:eastAsia="Times New Roman" w:hAnsi="Times New Roman" w:cs="Times New Roman"/>
            <w:noProof/>
            <w:color w:val="0563C1"/>
            <w:sz w:val="24"/>
            <w:szCs w:val="24"/>
            <w:u w:val="single"/>
            <w:lang w:eastAsia="ru-RU"/>
          </w:rPr>
          <w:t>Статья 5. Полномочия органов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61E23827"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4" w:history="1">
        <w:r w:rsidR="00084F25" w:rsidRPr="00084F25">
          <w:rPr>
            <w:rFonts w:ascii="Times New Roman" w:eastAsia="Times New Roman" w:hAnsi="Times New Roman" w:cs="Times New Roman"/>
            <w:noProof/>
            <w:color w:val="0563C1"/>
            <w:sz w:val="24"/>
            <w:szCs w:val="24"/>
            <w:u w:val="single"/>
            <w:lang w:eastAsia="ru-RU"/>
          </w:rPr>
          <w:t>Статья 6. Комиссия по подготовке проекта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3E912222"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5" w:history="1">
        <w:r w:rsidR="00084F25" w:rsidRPr="00084F25">
          <w:rPr>
            <w:rFonts w:ascii="Times New Roman" w:eastAsia="Times New Roman" w:hAnsi="Times New Roman" w:cs="Times New Roman"/>
            <w:noProof/>
            <w:color w:val="0563C1"/>
            <w:sz w:val="24"/>
            <w:szCs w:val="24"/>
            <w:u w:val="single"/>
            <w:lang w:eastAsia="ru-RU"/>
          </w:rPr>
          <w:t>Статья 7. Общие положения, относящиеся к ранее возникшим правам</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10</w:t>
        </w:r>
        <w:r w:rsidR="00084F25" w:rsidRPr="00084F25">
          <w:rPr>
            <w:rFonts w:ascii="Times New Roman" w:eastAsia="Times New Roman" w:hAnsi="Times New Roman" w:cs="Times New Roman"/>
            <w:noProof/>
            <w:webHidden/>
            <w:sz w:val="24"/>
            <w:szCs w:val="24"/>
            <w:lang w:eastAsia="ru-RU"/>
          </w:rPr>
          <w:fldChar w:fldCharType="end"/>
        </w:r>
      </w:hyperlink>
    </w:p>
    <w:p w14:paraId="60D756C1"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6" w:history="1">
        <w:r w:rsidR="00084F25" w:rsidRPr="00084F25">
          <w:rPr>
            <w:rFonts w:ascii="Times New Roman" w:eastAsia="Times New Roman" w:hAnsi="Times New Roman" w:cs="Times New Roman"/>
            <w:noProof/>
            <w:color w:val="0563C1"/>
            <w:sz w:val="24"/>
            <w:szCs w:val="24"/>
            <w:u w:val="single"/>
            <w:lang w:eastAsia="ru-RU"/>
          </w:rPr>
          <w:t>Статья 8. Территориальные зоны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10</w:t>
        </w:r>
        <w:r w:rsidR="00084F25" w:rsidRPr="00084F25">
          <w:rPr>
            <w:rFonts w:ascii="Times New Roman" w:eastAsia="Times New Roman" w:hAnsi="Times New Roman" w:cs="Times New Roman"/>
            <w:noProof/>
            <w:webHidden/>
            <w:sz w:val="24"/>
            <w:szCs w:val="24"/>
            <w:lang w:eastAsia="ru-RU"/>
          </w:rPr>
          <w:fldChar w:fldCharType="end"/>
        </w:r>
      </w:hyperlink>
    </w:p>
    <w:p w14:paraId="4028133D"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7" w:history="1">
        <w:r w:rsidR="00084F25" w:rsidRPr="00084F25">
          <w:rPr>
            <w:rFonts w:ascii="Times New Roman" w:eastAsia="Times New Roman" w:hAnsi="Times New Roman" w:cs="Times New Roman"/>
            <w:noProof/>
            <w:color w:val="0563C1"/>
            <w:sz w:val="24"/>
            <w:szCs w:val="24"/>
            <w:u w:val="single"/>
            <w:lang w:eastAsia="ru-RU"/>
          </w:rPr>
          <w:t>Статья 9. Градостроительные регламенты и их применение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11</w:t>
        </w:r>
        <w:r w:rsidR="00084F25" w:rsidRPr="00084F25">
          <w:rPr>
            <w:rFonts w:ascii="Times New Roman" w:eastAsia="Times New Roman" w:hAnsi="Times New Roman" w:cs="Times New Roman"/>
            <w:noProof/>
            <w:webHidden/>
            <w:sz w:val="24"/>
            <w:szCs w:val="24"/>
            <w:lang w:eastAsia="ru-RU"/>
          </w:rPr>
          <w:fldChar w:fldCharType="end"/>
        </w:r>
      </w:hyperlink>
    </w:p>
    <w:p w14:paraId="4215C60C" w14:textId="77777777" w:rsidR="00386915" w:rsidRPr="0038691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p>
    <w:p w14:paraId="5C76DEEE" w14:textId="77777777" w:rsidR="00084F25" w:rsidRPr="00084F25" w:rsidRDefault="005F4CFB" w:rsidP="00386915">
      <w:pPr>
        <w:tabs>
          <w:tab w:val="right" w:leader="dot" w:pos="9628"/>
        </w:tabs>
        <w:spacing w:after="0" w:line="240" w:lineRule="auto"/>
        <w:ind w:left="220"/>
        <w:rPr>
          <w:rFonts w:ascii="Calibri" w:eastAsia="Times New Roman" w:hAnsi="Calibri" w:cs="Times New Roman"/>
          <w:noProof/>
          <w:sz w:val="24"/>
          <w:szCs w:val="24"/>
          <w:lang w:eastAsia="ru-RU"/>
        </w:rPr>
      </w:pPr>
      <w:hyperlink w:anchor="_Toc139536248"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57532D25"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9" w:history="1">
        <w:r w:rsidR="00084F25" w:rsidRPr="00084F25">
          <w:rPr>
            <w:rFonts w:ascii="Times New Roman" w:eastAsia="Times New Roman" w:hAnsi="Times New Roman" w:cs="Times New Roman"/>
            <w:noProof/>
            <w:color w:val="0563C1"/>
            <w:sz w:val="24"/>
            <w:szCs w:val="24"/>
            <w:u w:val="single"/>
            <w:lang w:eastAsia="ru-RU"/>
          </w:rPr>
          <w:t>Статья 10. Порядок изменения видов разрешенного использования земельных участков 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2CF7D8BB"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0" w:history="1">
        <w:r w:rsidR="00084F25" w:rsidRPr="00084F25">
          <w:rPr>
            <w:rFonts w:ascii="Times New Roman" w:eastAsia="Times New Roman" w:hAnsi="Times New Roman" w:cs="Times New Roman"/>
            <w:noProof/>
            <w:color w:val="0563C1"/>
            <w:sz w:val="24"/>
            <w:szCs w:val="24"/>
            <w:u w:val="single"/>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3B42542D"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1" w:history="1">
        <w:r w:rsidR="00084F25" w:rsidRPr="00084F25">
          <w:rPr>
            <w:rFonts w:ascii="Times New Roman" w:eastAsia="Times New Roman" w:hAnsi="Times New Roman" w:cs="Times New Roman"/>
            <w:noProof/>
            <w:color w:val="0563C1"/>
            <w:sz w:val="24"/>
            <w:szCs w:val="24"/>
            <w:u w:val="single"/>
            <w:lang w:eastAsia="ru-RU"/>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14</w:t>
        </w:r>
        <w:r w:rsidR="00084F25" w:rsidRPr="00084F25">
          <w:rPr>
            <w:rFonts w:ascii="Times New Roman" w:eastAsia="Times New Roman" w:hAnsi="Times New Roman" w:cs="Times New Roman"/>
            <w:noProof/>
            <w:webHidden/>
            <w:sz w:val="24"/>
            <w:szCs w:val="24"/>
            <w:lang w:eastAsia="ru-RU"/>
          </w:rPr>
          <w:fldChar w:fldCharType="end"/>
        </w:r>
      </w:hyperlink>
    </w:p>
    <w:p w14:paraId="7AA41ECE" w14:textId="585B8669"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2" w:history="1">
        <w:r w:rsidR="00084F25" w:rsidRPr="00084F25">
          <w:rPr>
            <w:rFonts w:ascii="Times New Roman" w:eastAsia="Times New Roman" w:hAnsi="Times New Roman" w:cs="Times New Roman"/>
            <w:noProof/>
            <w:color w:val="0563C1"/>
            <w:sz w:val="24"/>
            <w:szCs w:val="24"/>
            <w:u w:val="single"/>
            <w:lang w:eastAsia="ru-RU"/>
          </w:rPr>
          <w:t>ГЛАВА IV. Положения о подготовке документации по планировке территории органами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17</w:t>
        </w:r>
        <w:r w:rsidR="00084F25" w:rsidRPr="00084F25">
          <w:rPr>
            <w:rFonts w:ascii="Times New Roman" w:eastAsia="Times New Roman" w:hAnsi="Times New Roman" w:cs="Times New Roman"/>
            <w:noProof/>
            <w:webHidden/>
            <w:sz w:val="24"/>
            <w:szCs w:val="24"/>
            <w:lang w:eastAsia="ru-RU"/>
          </w:rPr>
          <w:fldChar w:fldCharType="end"/>
        </w:r>
      </w:hyperlink>
    </w:p>
    <w:p w14:paraId="4A4051FF" w14:textId="77777777" w:rsidR="00386915" w:rsidRPr="00386915" w:rsidRDefault="00386915" w:rsidP="00084F25">
      <w:pPr>
        <w:numPr>
          <w:ilvl w:val="0"/>
          <w:numId w:val="5"/>
        </w:numPr>
        <w:tabs>
          <w:tab w:val="num" w:pos="360"/>
          <w:tab w:val="left" w:pos="4795"/>
          <w:tab w:val="right" w:leader="dot" w:pos="9628"/>
        </w:tabs>
        <w:spacing w:after="0" w:line="240" w:lineRule="auto"/>
        <w:ind w:left="220" w:firstLine="0"/>
        <w:rPr>
          <w:rFonts w:ascii="Calibri" w:eastAsia="Times New Roman" w:hAnsi="Calibri" w:cs="Times New Roman"/>
          <w:noProof/>
          <w:sz w:val="24"/>
          <w:szCs w:val="24"/>
          <w:lang w:eastAsia="ru-RU"/>
        </w:rPr>
      </w:pPr>
    </w:p>
    <w:p w14:paraId="053ECA96" w14:textId="77777777" w:rsidR="00084F25" w:rsidRPr="00084F25" w:rsidRDefault="005F4CFB" w:rsidP="00386915">
      <w:pPr>
        <w:tabs>
          <w:tab w:val="left" w:pos="4795"/>
          <w:tab w:val="right" w:leader="dot" w:pos="9628"/>
        </w:tabs>
        <w:spacing w:after="0" w:line="240" w:lineRule="auto"/>
        <w:ind w:left="220"/>
        <w:rPr>
          <w:rFonts w:ascii="Calibri" w:eastAsia="Times New Roman" w:hAnsi="Calibri" w:cs="Times New Roman"/>
          <w:noProof/>
          <w:sz w:val="24"/>
          <w:szCs w:val="24"/>
          <w:lang w:eastAsia="ru-RU"/>
        </w:rPr>
      </w:pPr>
      <w:hyperlink w:anchor="_Toc139536253" w:history="1">
        <w:r w:rsidR="00084F25" w:rsidRPr="00084F25">
          <w:rPr>
            <w:rFonts w:ascii="Times New Roman" w:eastAsia="Times New Roman" w:hAnsi="Times New Roman" w:cs="Times New Roman"/>
            <w:noProof/>
            <w:color w:val="0563C1"/>
            <w:sz w:val="24"/>
            <w:szCs w:val="24"/>
            <w:u w:val="single"/>
            <w:lang w:eastAsia="ru-RU"/>
          </w:rPr>
          <w:t>Статья 13. Общие требования к документации</w:t>
        </w:r>
        <w:r w:rsidR="00084F25" w:rsidRPr="00084F25">
          <w:rPr>
            <w:rFonts w:ascii="Calibri" w:eastAsia="Times New Roman" w:hAnsi="Calibri" w:cs="Times New Roman"/>
            <w:noProof/>
            <w:sz w:val="24"/>
            <w:szCs w:val="24"/>
            <w:lang w:eastAsia="ru-RU"/>
          </w:rPr>
          <w:tab/>
        </w:r>
        <w:r w:rsidR="00084F25" w:rsidRPr="00084F25">
          <w:rPr>
            <w:rFonts w:ascii="Times New Roman" w:eastAsia="Times New Roman" w:hAnsi="Times New Roman" w:cs="Times New Roman"/>
            <w:noProof/>
            <w:color w:val="0563C1"/>
            <w:sz w:val="24"/>
            <w:szCs w:val="24"/>
            <w:u w:val="single"/>
            <w:lang w:eastAsia="ru-RU"/>
          </w:rPr>
          <w:t xml:space="preserve"> по </w:t>
        </w:r>
        <w:r w:rsidR="00084F25" w:rsidRPr="00084F25">
          <w:rPr>
            <w:rFonts w:ascii="Times New Roman" w:eastAsia="Times New Roman" w:hAnsi="Times New Roman" w:cs="Times New Roman"/>
            <w:noProof/>
            <w:color w:val="0563C1"/>
            <w:spacing w:val="-3"/>
            <w:sz w:val="24"/>
            <w:szCs w:val="24"/>
            <w:u w:val="single"/>
            <w:lang w:eastAsia="ru-RU"/>
          </w:rPr>
          <w:t xml:space="preserve">планировке </w:t>
        </w:r>
        <w:r w:rsidR="00084F25" w:rsidRPr="00084F25">
          <w:rPr>
            <w:rFonts w:ascii="Times New Roman" w:eastAsia="Times New Roman" w:hAnsi="Times New Roman" w:cs="Times New Roman"/>
            <w:noProof/>
            <w:color w:val="0563C1"/>
            <w:sz w:val="24"/>
            <w:szCs w:val="24"/>
            <w:u w:val="single"/>
            <w:lang w:eastAsia="ru-RU"/>
          </w:rPr>
          <w:t>территории</w:t>
        </w:r>
        <w:r w:rsidR="00084F25" w:rsidRPr="00084F25">
          <w:rPr>
            <w:rFonts w:ascii="Times New Roman" w:eastAsia="Times New Roman" w:hAnsi="Times New Roman" w:cs="Times New Roman"/>
            <w:noProof/>
            <w:webHidden/>
            <w:sz w:val="24"/>
            <w:szCs w:val="24"/>
            <w:lang w:eastAsia="ru-RU"/>
          </w:rPr>
          <w:t xml:space="preserve"> </w:t>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17</w:t>
        </w:r>
        <w:r w:rsidR="00084F25" w:rsidRPr="00084F25">
          <w:rPr>
            <w:rFonts w:ascii="Times New Roman" w:eastAsia="Times New Roman" w:hAnsi="Times New Roman" w:cs="Times New Roman"/>
            <w:noProof/>
            <w:webHidden/>
            <w:sz w:val="24"/>
            <w:szCs w:val="24"/>
            <w:lang w:eastAsia="ru-RU"/>
          </w:rPr>
          <w:fldChar w:fldCharType="end"/>
        </w:r>
      </w:hyperlink>
    </w:p>
    <w:p w14:paraId="54EE98CF" w14:textId="20967409"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4" w:history="1">
        <w:r w:rsidR="00084F25" w:rsidRPr="00084F25">
          <w:rPr>
            <w:rFonts w:ascii="Times New Roman" w:eastAsia="Times New Roman" w:hAnsi="Times New Roman" w:cs="Times New Roman"/>
            <w:noProof/>
            <w:color w:val="0563C1"/>
            <w:sz w:val="24"/>
            <w:szCs w:val="24"/>
            <w:u w:val="single"/>
            <w:lang w:eastAsia="ru-RU"/>
          </w:rPr>
          <w:t>Статья 14. Виды документации по планировке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18</w:t>
        </w:r>
        <w:r w:rsidR="00084F25" w:rsidRPr="00084F25">
          <w:rPr>
            <w:rFonts w:ascii="Times New Roman" w:eastAsia="Times New Roman" w:hAnsi="Times New Roman" w:cs="Times New Roman"/>
            <w:noProof/>
            <w:webHidden/>
            <w:sz w:val="24"/>
            <w:szCs w:val="24"/>
            <w:lang w:eastAsia="ru-RU"/>
          </w:rPr>
          <w:fldChar w:fldCharType="end"/>
        </w:r>
      </w:hyperlink>
    </w:p>
    <w:p w14:paraId="60691F81" w14:textId="46EE534A"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5"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V</w:t>
        </w:r>
        <w:r w:rsidR="00084F25" w:rsidRPr="00084F25">
          <w:rPr>
            <w:rFonts w:ascii="Times New Roman" w:eastAsia="Times New Roman" w:hAnsi="Times New Roman" w:cs="Times New Roman"/>
            <w:noProof/>
            <w:color w:val="0563C1"/>
            <w:sz w:val="24"/>
            <w:szCs w:val="24"/>
            <w:u w:val="single"/>
            <w:lang w:eastAsia="ru-RU"/>
          </w:rPr>
          <w:t>. Положения о проведении общественных обсуждений или публичных слушаний по вопросам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3BEA7DB1"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6" w:history="1">
        <w:r w:rsidR="00084F25" w:rsidRPr="00084F25">
          <w:rPr>
            <w:rFonts w:ascii="Times New Roman" w:eastAsia="Times New Roman" w:hAnsi="Times New Roman" w:cs="Times New Roman"/>
            <w:noProof/>
            <w:color w:val="0563C1"/>
            <w:sz w:val="24"/>
            <w:szCs w:val="24"/>
            <w:u w:val="single"/>
            <w:lang w:eastAsia="ru-RU"/>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2DE4C35F"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7" w:history="1">
        <w:r w:rsidR="00084F25" w:rsidRPr="00084F25">
          <w:rPr>
            <w:rFonts w:ascii="Times New Roman" w:eastAsia="Times New Roman" w:hAnsi="Times New Roman" w:cs="Times New Roman"/>
            <w:noProof/>
            <w:color w:val="0563C1"/>
            <w:sz w:val="24"/>
            <w:szCs w:val="24"/>
            <w:u w:val="single"/>
            <w:lang w:eastAsia="ru-RU"/>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3C27E5B5"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8" w:history="1">
        <w:r w:rsidR="00084F25" w:rsidRPr="00084F25">
          <w:rPr>
            <w:rFonts w:ascii="Times New Roman" w:eastAsia="Times New Roman" w:hAnsi="Times New Roman" w:cs="Times New Roman"/>
            <w:noProof/>
            <w:color w:val="0563C1"/>
            <w:sz w:val="24"/>
            <w:szCs w:val="24"/>
            <w:u w:val="single"/>
            <w:lang w:eastAsia="ru-RU"/>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21</w:t>
        </w:r>
        <w:r w:rsidR="00084F25" w:rsidRPr="00084F25">
          <w:rPr>
            <w:rFonts w:ascii="Times New Roman" w:eastAsia="Times New Roman" w:hAnsi="Times New Roman" w:cs="Times New Roman"/>
            <w:noProof/>
            <w:webHidden/>
            <w:sz w:val="24"/>
            <w:szCs w:val="24"/>
            <w:lang w:eastAsia="ru-RU"/>
          </w:rPr>
          <w:fldChar w:fldCharType="end"/>
        </w:r>
      </w:hyperlink>
    </w:p>
    <w:p w14:paraId="61A4348F"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9" w:history="1">
        <w:r w:rsidR="00084F25" w:rsidRPr="00084F25">
          <w:rPr>
            <w:rFonts w:ascii="Times New Roman" w:eastAsia="Times New Roman" w:hAnsi="Times New Roman" w:cs="Times New Roman"/>
            <w:noProof/>
            <w:color w:val="0563C1"/>
            <w:sz w:val="24"/>
            <w:szCs w:val="24"/>
            <w:u w:val="single"/>
            <w:lang w:eastAsia="ru-RU"/>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22</w:t>
        </w:r>
        <w:r w:rsidR="00084F25" w:rsidRPr="00084F25">
          <w:rPr>
            <w:rFonts w:ascii="Times New Roman" w:eastAsia="Times New Roman" w:hAnsi="Times New Roman" w:cs="Times New Roman"/>
            <w:noProof/>
            <w:webHidden/>
            <w:sz w:val="24"/>
            <w:szCs w:val="24"/>
            <w:lang w:eastAsia="ru-RU"/>
          </w:rPr>
          <w:fldChar w:fldCharType="end"/>
        </w:r>
      </w:hyperlink>
    </w:p>
    <w:p w14:paraId="738129B0" w14:textId="3FFE0571"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60" w:history="1">
        <w:r w:rsidR="00084F25" w:rsidRPr="00084F25">
          <w:rPr>
            <w:rFonts w:ascii="Times New Roman" w:eastAsia="Times New Roman" w:hAnsi="Times New Roman" w:cs="Times New Roman"/>
            <w:noProof/>
            <w:color w:val="0563C1"/>
            <w:sz w:val="24"/>
            <w:szCs w:val="24"/>
            <w:u w:val="single"/>
            <w:lang w:eastAsia="ru-RU"/>
          </w:rPr>
          <w:t>ГЛАВА VI. Положения о внесении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23</w:t>
        </w:r>
        <w:r w:rsidR="00084F25" w:rsidRPr="00084F25">
          <w:rPr>
            <w:rFonts w:ascii="Times New Roman" w:eastAsia="Times New Roman" w:hAnsi="Times New Roman" w:cs="Times New Roman"/>
            <w:noProof/>
            <w:webHidden/>
            <w:sz w:val="24"/>
            <w:szCs w:val="24"/>
            <w:lang w:eastAsia="ru-RU"/>
          </w:rPr>
          <w:fldChar w:fldCharType="end"/>
        </w:r>
      </w:hyperlink>
    </w:p>
    <w:p w14:paraId="3D2939AD"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61" w:history="1">
        <w:r w:rsidR="00084F25" w:rsidRPr="00084F25">
          <w:rPr>
            <w:rFonts w:ascii="Times New Roman" w:eastAsia="Times New Roman" w:hAnsi="Times New Roman" w:cs="Times New Roman"/>
            <w:noProof/>
            <w:color w:val="0563C1"/>
            <w:sz w:val="24"/>
            <w:szCs w:val="24"/>
            <w:u w:val="single"/>
            <w:lang w:eastAsia="ru-RU"/>
          </w:rPr>
          <w:t>Статья 19. Порядок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23</w:t>
        </w:r>
        <w:r w:rsidR="00084F25" w:rsidRPr="00084F25">
          <w:rPr>
            <w:rFonts w:ascii="Times New Roman" w:eastAsia="Times New Roman" w:hAnsi="Times New Roman" w:cs="Times New Roman"/>
            <w:noProof/>
            <w:webHidden/>
            <w:sz w:val="24"/>
            <w:szCs w:val="24"/>
            <w:lang w:eastAsia="ru-RU"/>
          </w:rPr>
          <w:fldChar w:fldCharType="end"/>
        </w:r>
      </w:hyperlink>
    </w:p>
    <w:p w14:paraId="71967BAF" w14:textId="0F238570"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lastRenderedPageBreak/>
        <w:t xml:space="preserve"> </w:t>
      </w:r>
      <w:hyperlink w:anchor="_Toc13953626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VII</w:t>
        </w:r>
        <w:r w:rsidR="00084F25" w:rsidRPr="00084F25">
          <w:rPr>
            <w:rFonts w:ascii="Times New Roman" w:eastAsia="Times New Roman" w:hAnsi="Times New Roman" w:cs="Times New Roman"/>
            <w:noProof/>
            <w:color w:val="0563C1"/>
            <w:sz w:val="24"/>
            <w:szCs w:val="24"/>
            <w:u w:val="single"/>
            <w:lang w:eastAsia="ru-RU"/>
          </w:rPr>
          <w:t>. Положения о регулировании иных вопросов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27</w:t>
        </w:r>
        <w:r w:rsidR="00084F25" w:rsidRPr="00084F25">
          <w:rPr>
            <w:rFonts w:ascii="Times New Roman" w:eastAsia="Times New Roman" w:hAnsi="Times New Roman" w:cs="Times New Roman"/>
            <w:noProof/>
            <w:webHidden/>
            <w:sz w:val="24"/>
            <w:szCs w:val="24"/>
            <w:lang w:eastAsia="ru-RU"/>
          </w:rPr>
          <w:fldChar w:fldCharType="end"/>
        </w:r>
      </w:hyperlink>
    </w:p>
    <w:p w14:paraId="3513E09C"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63" w:history="1">
        <w:r w:rsidR="00084F25" w:rsidRPr="00084F25">
          <w:rPr>
            <w:rFonts w:ascii="Times New Roman" w:eastAsia="Times New Roman" w:hAnsi="Times New Roman" w:cs="Times New Roman"/>
            <w:noProof/>
            <w:color w:val="0563C1"/>
            <w:sz w:val="24"/>
            <w:szCs w:val="24"/>
            <w:u w:val="single"/>
            <w:lang w:eastAsia="ru-RU"/>
          </w:rPr>
          <w:t>Статья 20. Внесение сведений о границах территориальных зон в Единый государственный реестр недвижимости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27</w:t>
        </w:r>
        <w:r w:rsidR="00084F25" w:rsidRPr="00084F25">
          <w:rPr>
            <w:rFonts w:ascii="Times New Roman" w:eastAsia="Times New Roman" w:hAnsi="Times New Roman" w:cs="Times New Roman"/>
            <w:noProof/>
            <w:webHidden/>
            <w:sz w:val="24"/>
            <w:szCs w:val="24"/>
            <w:lang w:eastAsia="ru-RU"/>
          </w:rPr>
          <w:fldChar w:fldCharType="end"/>
        </w:r>
      </w:hyperlink>
    </w:p>
    <w:p w14:paraId="569C9A36"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r w:rsidRPr="00084F25">
        <w:rPr>
          <w:rFonts w:ascii="Times New Roman" w:eastAsia="Times New Roman" w:hAnsi="Times New Roman" w:cs="Times New Roman"/>
          <w:b/>
          <w:bCs/>
          <w:sz w:val="24"/>
          <w:szCs w:val="24"/>
          <w:lang w:eastAsia="ru-RU"/>
        </w:rPr>
        <w:fldChar w:fldCharType="end"/>
      </w:r>
    </w:p>
    <w:p w14:paraId="50D4E5C7" w14:textId="77777777" w:rsidR="00084F25" w:rsidRPr="00084F25" w:rsidRDefault="00084F25" w:rsidP="00084F25">
      <w:pPr>
        <w:keepNext/>
        <w:pageBreakBefore/>
        <w:suppressAutoHyphens/>
        <w:spacing w:after="240" w:line="240" w:lineRule="auto"/>
        <w:ind w:left="709"/>
        <w:jc w:val="both"/>
        <w:outlineLvl w:val="0"/>
        <w:rPr>
          <w:rFonts w:ascii="Times New Roman" w:eastAsia="Calibri" w:hAnsi="Times New Roman" w:cs="Times New Roman"/>
          <w:b/>
          <w:bCs/>
          <w:caps/>
          <w:kern w:val="1"/>
          <w:sz w:val="28"/>
          <w:szCs w:val="32"/>
        </w:rPr>
      </w:pPr>
      <w:bookmarkStart w:id="5" w:name="_Toc139536235"/>
      <w:r w:rsidRPr="00084F25">
        <w:rPr>
          <w:rFonts w:ascii="Times New Roman" w:eastAsia="Calibri" w:hAnsi="Times New Roman" w:cs="Times New Roman"/>
          <w:b/>
          <w:bCs/>
          <w:caps/>
          <w:kern w:val="1"/>
          <w:sz w:val="28"/>
          <w:szCs w:val="32"/>
        </w:rPr>
        <w:lastRenderedPageBreak/>
        <w:t>ВВЕДЕНИЕ</w:t>
      </w:r>
      <w:bookmarkEnd w:id="1"/>
      <w:bookmarkEnd w:id="5"/>
    </w:p>
    <w:p w14:paraId="127FED2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Правила землепользования и застройки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от 13.03.2020 № 279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14:paraId="50BA5759" w14:textId="77777777" w:rsidR="00084F25" w:rsidRPr="00084F25" w:rsidRDefault="00084F25" w:rsidP="00084F25">
      <w:pPr>
        <w:tabs>
          <w:tab w:val="num" w:pos="0"/>
        </w:tabs>
        <w:spacing w:after="0" w:line="240" w:lineRule="auto"/>
        <w:ind w:firstLine="709"/>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При подготовке Правил также учитываются положения нормативных правовых актов Буинского муниципального района 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14:paraId="17B5CB2D" w14:textId="77777777" w:rsidR="00084F25" w:rsidRPr="00084F25" w:rsidRDefault="00084F25" w:rsidP="00084F25">
      <w:pPr>
        <w:tabs>
          <w:tab w:val="num" w:pos="0"/>
        </w:tabs>
        <w:spacing w:after="0" w:line="240" w:lineRule="auto"/>
        <w:ind w:firstLine="709"/>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с целью </w:t>
      </w:r>
      <w:bookmarkStart w:id="6" w:name="dst100466"/>
      <w:bookmarkEnd w:id="6"/>
      <w:r w:rsidRPr="00084F25">
        <w:rPr>
          <w:rFonts w:ascii="Times New Roman" w:eastAsia="Calibri" w:hAnsi="Times New Roman" w:cs="Times New Roman"/>
          <w:color w:val="000000"/>
          <w:sz w:val="24"/>
          <w:szCs w:val="24"/>
        </w:rPr>
        <w:t>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084F25">
        <w:rPr>
          <w:rFonts w:ascii="Times New Roman" w:eastAsia="Calibri" w:hAnsi="Times New Roman" w:cs="Times New Roman"/>
          <w:color w:val="000000"/>
          <w:sz w:val="24"/>
          <w:szCs w:val="24"/>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44028A8"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color w:val="000000"/>
          <w:kern w:val="1"/>
          <w:sz w:val="28"/>
          <w:szCs w:val="32"/>
        </w:rPr>
      </w:pPr>
      <w:bookmarkStart w:id="8" w:name="_Toc139536236"/>
      <w:r w:rsidRPr="00084F25">
        <w:rPr>
          <w:rFonts w:ascii="Times New Roman" w:eastAsia="Calibri" w:hAnsi="Times New Roman" w:cs="Times New Roman"/>
          <w:b/>
          <w:bCs/>
          <w:color w:val="000000"/>
          <w:kern w:val="1"/>
          <w:sz w:val="28"/>
          <w:szCs w:val="32"/>
        </w:rPr>
        <w:lastRenderedPageBreak/>
        <w:t xml:space="preserve">ЧАСТЬ </w:t>
      </w:r>
      <w:r w:rsidRPr="00084F25">
        <w:rPr>
          <w:rFonts w:ascii="Times New Roman" w:eastAsia="Calibri" w:hAnsi="Times New Roman" w:cs="Times New Roman"/>
          <w:b/>
          <w:bCs/>
          <w:color w:val="000000"/>
          <w:kern w:val="1"/>
          <w:sz w:val="28"/>
          <w:szCs w:val="32"/>
          <w:lang w:val="en-US"/>
        </w:rPr>
        <w:t>I</w:t>
      </w:r>
      <w:r w:rsidRPr="00084F25">
        <w:rPr>
          <w:rFonts w:ascii="Times New Roman" w:eastAsia="Calibri" w:hAnsi="Times New Roman" w:cs="Times New Roman"/>
          <w:b/>
          <w:bCs/>
          <w:color w:val="000000"/>
          <w:kern w:val="1"/>
          <w:sz w:val="28"/>
          <w:szCs w:val="32"/>
        </w:rPr>
        <w:t>. ПОРЯДОК ПРИМЕНЕНИЯ ПРАВИЛ ЗЕМЛЕПОЛЬЗОВАНИЯ И ЗАСТРОЙКИ, ПОРЯДОК ВНЕСЕНИЯ ИЗМЕНЕНИЙ В ПРАВИЛА ЗЕМЛЕПОЛЬЗОВАНИЯ И ЗАСТРОЙКИ</w:t>
      </w:r>
      <w:bookmarkEnd w:id="2"/>
      <w:bookmarkEnd w:id="8"/>
    </w:p>
    <w:p w14:paraId="1C648E6C"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9" w:name="_Toc6502780"/>
      <w:bookmarkStart w:id="10" w:name="_Toc139536237"/>
      <w:r w:rsidRPr="00084F25">
        <w:rPr>
          <w:rFonts w:ascii="Times New Roman" w:eastAsia="Calibri" w:hAnsi="Times New Roman" w:cs="Times New Roman"/>
          <w:b/>
          <w:iCs/>
          <w:color w:val="000000"/>
          <w:sz w:val="24"/>
          <w:szCs w:val="23"/>
        </w:rPr>
        <w:t xml:space="preserve">ГЛАВА </w:t>
      </w:r>
      <w:r w:rsidRPr="00084F25">
        <w:rPr>
          <w:rFonts w:ascii="Times New Roman" w:eastAsia="Calibri" w:hAnsi="Times New Roman" w:cs="Times New Roman"/>
          <w:b/>
          <w:iCs/>
          <w:color w:val="000000"/>
          <w:sz w:val="24"/>
          <w:szCs w:val="23"/>
          <w:lang w:val="en-US"/>
        </w:rPr>
        <w:t>I</w:t>
      </w:r>
      <w:r w:rsidRPr="00084F25">
        <w:rPr>
          <w:rFonts w:ascii="Times New Roman" w:eastAsia="Calibri" w:hAnsi="Times New Roman" w:cs="Times New Roman"/>
          <w:b/>
          <w:iCs/>
          <w:color w:val="000000"/>
          <w:sz w:val="24"/>
          <w:szCs w:val="23"/>
        </w:rPr>
        <w:t>. Общие положения</w:t>
      </w:r>
      <w:bookmarkEnd w:id="9"/>
      <w:bookmarkEnd w:id="10"/>
    </w:p>
    <w:p w14:paraId="58B89375"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color w:val="000000"/>
          <w:sz w:val="24"/>
          <w:szCs w:val="24"/>
        </w:rPr>
      </w:pPr>
      <w:bookmarkStart w:id="11" w:name="_Toc6502781"/>
    </w:p>
    <w:bookmarkEnd w:id="11"/>
    <w:p w14:paraId="3BFDE1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Cs/>
          <w:sz w:val="24"/>
          <w:szCs w:val="24"/>
        </w:rPr>
      </w:pPr>
    </w:p>
    <w:p w14:paraId="15C55CBE"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2" w:name="_Toc6502782"/>
      <w:bookmarkStart w:id="13" w:name="_Toc139536238"/>
      <w:r w:rsidRPr="00084F25">
        <w:rPr>
          <w:rFonts w:ascii="Times New Roman" w:eastAsia="Calibri" w:hAnsi="Times New Roman" w:cs="Times New Roman"/>
          <w:b/>
          <w:sz w:val="24"/>
          <w:szCs w:val="24"/>
        </w:rPr>
        <w:t xml:space="preserve">Статья 1. </w:t>
      </w:r>
      <w:bookmarkEnd w:id="12"/>
      <w:r w:rsidRPr="00084F25">
        <w:rPr>
          <w:rFonts w:ascii="Times New Roman" w:eastAsia="Calibri" w:hAnsi="Times New Roman" w:cs="Times New Roman"/>
          <w:b/>
          <w:sz w:val="24"/>
          <w:szCs w:val="24"/>
        </w:rPr>
        <w:t>Основания введения, назначение и состав Правил землепользования и застройки</w:t>
      </w:r>
      <w:bookmarkEnd w:id="13"/>
    </w:p>
    <w:p w14:paraId="4F839F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78C6C05"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Правила землепользования и застройки имеют статус нормативного правового акта органа местного самоуправления Сабинского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Pr="00084F25">
        <w:rPr>
          <w:rFonts w:ascii="Times New Roman" w:eastAsia="Calibri" w:hAnsi="Times New Roman" w:cs="Times New Roman"/>
          <w:sz w:val="24"/>
        </w:rPr>
        <w:t>Бик-Утеевское</w:t>
      </w:r>
      <w:proofErr w:type="spellEnd"/>
      <w:r w:rsidRPr="00084F25">
        <w:rPr>
          <w:rFonts w:ascii="Times New Roman" w:eastAsia="Calibri" w:hAnsi="Times New Roman" w:cs="Times New Roman"/>
          <w:sz w:val="24"/>
        </w:rPr>
        <w:t xml:space="preserve"> сельское поселение» Буинского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14:paraId="3118AB19"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разработаны в целях:</w:t>
      </w:r>
    </w:p>
    <w:p w14:paraId="1A68A92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C2E63E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создания условий для планировки территории муниципального образования;</w:t>
      </w:r>
    </w:p>
    <w:p w14:paraId="5ABAB4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7B37B4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B8CAEAD"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применяются наряду с:</w:t>
      </w:r>
    </w:p>
    <w:p w14:paraId="6F160D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3C20DFD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законодательством Российской Федерации и законодательством Республики Татарстан;</w:t>
      </w:r>
    </w:p>
    <w:p w14:paraId="543905E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нормативами градостроительного проектирования;</w:t>
      </w:r>
    </w:p>
    <w:p w14:paraId="2AA4B9A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нормативными правовыми актами муниципального образования «</w:t>
      </w:r>
      <w:proofErr w:type="spellStart"/>
      <w:r w:rsidRPr="00084F25">
        <w:rPr>
          <w:rFonts w:ascii="Times New Roman" w:eastAsia="Calibri" w:hAnsi="Times New Roman" w:cs="Times New Roman"/>
          <w:color w:val="000000"/>
          <w:sz w:val="24"/>
        </w:rPr>
        <w:t>Бик-Утеевское</w:t>
      </w:r>
      <w:proofErr w:type="spellEnd"/>
      <w:r w:rsidRPr="00084F25">
        <w:rPr>
          <w:rFonts w:ascii="Times New Roman" w:eastAsia="Calibri" w:hAnsi="Times New Roman" w:cs="Times New Roman"/>
          <w:color w:val="000000"/>
          <w:sz w:val="24"/>
        </w:rPr>
        <w:t xml:space="preserve"> сельское поселение</w:t>
      </w:r>
      <w:r w:rsidRPr="00084F25">
        <w:rPr>
          <w:rFonts w:ascii="Times New Roman" w:eastAsia="Calibri" w:hAnsi="Times New Roman" w:cs="Times New Roman"/>
          <w:color w:val="000000"/>
          <w:sz w:val="24"/>
          <w:szCs w:val="24"/>
        </w:rPr>
        <w:t>» и Буинского муниципального района Республики Татарстан по вопросам регулирования землепользования и застройки.</w:t>
      </w:r>
    </w:p>
    <w:p w14:paraId="0C73E942"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В состав настоящих Правил входят следующие документы:</w:t>
      </w:r>
    </w:p>
    <w:p w14:paraId="55C840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Текстовая часть:</w:t>
      </w:r>
    </w:p>
    <w:p w14:paraId="7E5C58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Введение;</w:t>
      </w:r>
    </w:p>
    <w:p w14:paraId="37CD94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Том 1. Порядок применения и внесения изменений в Правила землепользования и застройки;</w:t>
      </w:r>
    </w:p>
    <w:p w14:paraId="64B9A4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Том 2. Карты градостроительного зонирования. Градостроительные регламенты.</w:t>
      </w:r>
    </w:p>
    <w:p w14:paraId="40F2ABB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Графическая часть:</w:t>
      </w:r>
    </w:p>
    <w:p w14:paraId="38B1CA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Карта градостроительного зонирования. Территориальные зоны;</w:t>
      </w:r>
    </w:p>
    <w:p w14:paraId="17A7982B" w14:textId="77777777" w:rsidR="00084F25" w:rsidRPr="00084F25" w:rsidRDefault="00084F25" w:rsidP="00084F25">
      <w:pPr>
        <w:suppressAutoHyphens/>
        <w:spacing w:after="0" w:line="240" w:lineRule="auto"/>
        <w:ind w:left="709"/>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Карта градостроительного зонирования. Зоны с особыми условиями использования территории.</w:t>
      </w:r>
    </w:p>
    <w:p w14:paraId="13856A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Приложение:</w:t>
      </w:r>
    </w:p>
    <w:p w14:paraId="0056C2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Сведения о границах территориальных зон.</w:t>
      </w:r>
    </w:p>
    <w:p w14:paraId="1B6F8ED3"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Pr="00084F25">
        <w:rPr>
          <w:rFonts w:ascii="Times New Roman" w:eastAsia="Calibri" w:hAnsi="Times New Roman" w:cs="Times New Roman"/>
          <w:sz w:val="24"/>
        </w:rPr>
        <w:t>Бик-Утеевское</w:t>
      </w:r>
      <w:proofErr w:type="spellEnd"/>
      <w:r w:rsidRPr="00084F25">
        <w:rPr>
          <w:rFonts w:ascii="Times New Roman" w:eastAsia="Calibri" w:hAnsi="Times New Roman" w:cs="Times New Roman"/>
          <w:sz w:val="24"/>
        </w:rPr>
        <w:t xml:space="preserve"> сельское поселение».</w:t>
      </w:r>
    </w:p>
    <w:p w14:paraId="21C6F99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6961DBE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4" w:name="_Toc6502783"/>
      <w:bookmarkStart w:id="15" w:name="_Toc139536239"/>
      <w:r w:rsidRPr="00084F25">
        <w:rPr>
          <w:rFonts w:ascii="Times New Roman" w:eastAsia="Calibri" w:hAnsi="Times New Roman" w:cs="Times New Roman"/>
          <w:b/>
          <w:sz w:val="24"/>
          <w:szCs w:val="24"/>
        </w:rPr>
        <w:t>Статья 2. Открытость и доступность информации о землепользовании и застройке</w:t>
      </w:r>
      <w:bookmarkEnd w:id="14"/>
      <w:bookmarkEnd w:id="15"/>
    </w:p>
    <w:p w14:paraId="6A3E737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8E0F6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1.</w:t>
      </w:r>
      <w:r w:rsidRPr="00084F25">
        <w:rPr>
          <w:rFonts w:ascii="Times New Roman" w:eastAsia="Calibri" w:hAnsi="Times New Roman" w:cs="Times New Roman"/>
          <w:sz w:val="24"/>
          <w:szCs w:val="24"/>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14:paraId="695D44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w:t>
      </w:r>
      <w:r w:rsidRPr="00084F25">
        <w:rPr>
          <w:rFonts w:ascii="Times New Roman" w:eastAsia="Calibri" w:hAnsi="Times New Roman" w:cs="Times New Roman"/>
          <w:sz w:val="24"/>
          <w:szCs w:val="24"/>
        </w:rPr>
        <w:tab/>
        <w:t>Органы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Буинского муниципального района обеспечивают возможность ознакомления с настоящими Правилами путем:</w:t>
      </w:r>
    </w:p>
    <w:p w14:paraId="3A1B83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sidRPr="00084F25">
        <w:rPr>
          <w:rFonts w:ascii="Times New Roman" w:eastAsia="Calibri" w:hAnsi="Times New Roman" w:cs="Times New Roman"/>
          <w:sz w:val="24"/>
          <w:szCs w:val="24"/>
        </w:rPr>
        <w:t>«на сайте муниципального образования в информационно-телекоммуникационной сети «Интернет»;</w:t>
      </w:r>
    </w:p>
    <w:p w14:paraId="4C9495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размещения Правил в Федеральной государственной информационной системе территориального планирования;</w:t>
      </w:r>
    </w:p>
    <w:p w14:paraId="7B37E7D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2AC6714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19F5B8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02BD311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6" w:name="_Toc6502784"/>
      <w:bookmarkStart w:id="17" w:name="_Toc139536240"/>
      <w:r w:rsidRPr="00084F25">
        <w:rPr>
          <w:rFonts w:ascii="Times New Roman" w:eastAsia="Calibri" w:hAnsi="Times New Roman" w:cs="Times New Roman"/>
          <w:b/>
          <w:sz w:val="24"/>
          <w:szCs w:val="24"/>
        </w:rPr>
        <w:t>Статья 3. Вступление в силу Правил землепользования и застройки</w:t>
      </w:r>
      <w:bookmarkEnd w:id="16"/>
      <w:bookmarkEnd w:id="17"/>
    </w:p>
    <w:p w14:paraId="2F10C73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1B7B2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6F40D1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Правила действуют в части, не противоречащей правовым актам, имеющим большую юридическую силу.</w:t>
      </w:r>
    </w:p>
    <w:p w14:paraId="24BB84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8C59D58"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8" w:name="_Toc6502785"/>
      <w:bookmarkStart w:id="19" w:name="_Toc139536241"/>
      <w:r w:rsidRPr="00084F25">
        <w:rPr>
          <w:rFonts w:ascii="Times New Roman" w:eastAsia="Calibri" w:hAnsi="Times New Roman" w:cs="Times New Roman"/>
          <w:b/>
          <w:sz w:val="24"/>
          <w:szCs w:val="24"/>
        </w:rPr>
        <w:t>Статья 4. Ответственность за нарушение Правил землепользования и застройки</w:t>
      </w:r>
      <w:bookmarkEnd w:id="18"/>
      <w:bookmarkEnd w:id="19"/>
    </w:p>
    <w:p w14:paraId="603222C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E6CA5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290F3F1D" w14:textId="77777777" w:rsidR="00084F25" w:rsidRPr="00084F25" w:rsidRDefault="00084F25" w:rsidP="00084F25">
      <w:pPr>
        <w:suppressAutoHyphens/>
        <w:spacing w:after="0" w:line="240" w:lineRule="auto"/>
        <w:ind w:left="1080"/>
        <w:jc w:val="both"/>
        <w:rPr>
          <w:rFonts w:ascii="Times New Roman" w:eastAsia="Calibri" w:hAnsi="Times New Roman" w:cs="Times New Roman"/>
          <w:sz w:val="24"/>
          <w:szCs w:val="24"/>
        </w:rPr>
      </w:pPr>
    </w:p>
    <w:p w14:paraId="48F50CFB"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20" w:name="_Toc6502786"/>
      <w:bookmarkStart w:id="21" w:name="_Toc139536242"/>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II</w:t>
      </w:r>
      <w:r w:rsidRPr="00084F25">
        <w:rPr>
          <w:rFonts w:ascii="Times New Roman" w:eastAsia="Calibri" w:hAnsi="Times New Roman" w:cs="Times New Roman"/>
          <w:b/>
          <w:iCs/>
          <w:color w:val="000000"/>
          <w:sz w:val="24"/>
          <w:szCs w:val="23"/>
        </w:rPr>
        <w:t xml:space="preserve">. </w:t>
      </w:r>
      <w:bookmarkEnd w:id="20"/>
      <w:r w:rsidRPr="00084F25">
        <w:rPr>
          <w:rFonts w:ascii="Times New Roman" w:eastAsia="Calibri" w:hAnsi="Times New Roman" w:cs="Times New Roman"/>
          <w:b/>
          <w:iCs/>
          <w:color w:val="000000"/>
          <w:sz w:val="24"/>
          <w:szCs w:val="23"/>
        </w:rPr>
        <w:t>Положения о регулировании землепользования и застройки органами местного самоуправления</w:t>
      </w:r>
      <w:bookmarkEnd w:id="21"/>
    </w:p>
    <w:p w14:paraId="7BFFE407" w14:textId="77777777" w:rsidR="00084F25" w:rsidRPr="00084F25" w:rsidRDefault="00084F25" w:rsidP="00084F25">
      <w:pPr>
        <w:keepNext/>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22" w:name="_Toc6502787"/>
    </w:p>
    <w:p w14:paraId="22DBE17F" w14:textId="77777777" w:rsidR="00084F25" w:rsidRPr="00084F25" w:rsidRDefault="00084F25" w:rsidP="00084F25">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3" w:name="_Toc139536243"/>
      <w:r w:rsidRPr="00084F25">
        <w:rPr>
          <w:rFonts w:ascii="Times New Roman" w:eastAsia="Calibri" w:hAnsi="Times New Roman" w:cs="Times New Roman"/>
          <w:b/>
          <w:sz w:val="24"/>
          <w:szCs w:val="24"/>
        </w:rPr>
        <w:t>Статья 5. Полномочия органов местного самоуправления</w:t>
      </w:r>
      <w:bookmarkEnd w:id="23"/>
    </w:p>
    <w:p w14:paraId="68668FD7" w14:textId="77777777" w:rsidR="00084F25" w:rsidRPr="00084F25" w:rsidRDefault="00084F25" w:rsidP="00084F25">
      <w:pPr>
        <w:keepNext/>
        <w:suppressAutoHyphens/>
        <w:spacing w:after="0" w:line="240" w:lineRule="auto"/>
        <w:ind w:firstLine="720"/>
        <w:jc w:val="both"/>
        <w:rPr>
          <w:rFonts w:ascii="Times New Roman" w:eastAsia="Calibri" w:hAnsi="Times New Roman" w:cs="Times New Roman"/>
          <w:sz w:val="24"/>
          <w:szCs w:val="24"/>
        </w:rPr>
      </w:pPr>
    </w:p>
    <w:p w14:paraId="41A9089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Уставом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w:t>
      </w:r>
    </w:p>
    <w:p w14:paraId="0CBC634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К полномочиям представительного органа местного самоуправления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(далее – Совета района) в области землепользования и застройки относятся:</w:t>
      </w:r>
    </w:p>
    <w:p w14:paraId="32385D8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утверждение Правил землепользования и застройки, в том числе внесение изменений (дополнений) к Правилам землепользования и застройки;</w:t>
      </w:r>
    </w:p>
    <w:p w14:paraId="3768BE4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иные полномочия, отнесенные федеральными законами, законами Республики Татарстан к ведению представительных органов муниципальных районов, а также иные полномочия, отнесенные Уставом муниципального образования «</w:t>
      </w:r>
      <w:r w:rsidRPr="00084F25">
        <w:rPr>
          <w:rFonts w:ascii="Times New Roman" w:eastAsia="Calibri" w:hAnsi="Times New Roman" w:cs="Times New Roman"/>
          <w:sz w:val="24"/>
        </w:rPr>
        <w:t>Буинск</w:t>
      </w:r>
      <w:r w:rsidRPr="00084F25">
        <w:rPr>
          <w:rFonts w:ascii="Times New Roman" w:eastAsia="Calibri" w:hAnsi="Times New Roman" w:cs="Times New Roman"/>
          <w:color w:val="000000"/>
          <w:sz w:val="24"/>
          <w:szCs w:val="24"/>
        </w:rPr>
        <w:t>ий муниципальный район» Республики Татарстан к компетенции Совета района.</w:t>
      </w:r>
    </w:p>
    <w:p w14:paraId="4857EF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3. К полномочиям исполнительного органа местного самоуправления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(далее – Исполнительного комитета муниципального района) в области землепользования и застройки относятся:</w:t>
      </w:r>
    </w:p>
    <w:p w14:paraId="70860F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выдача разрешений на условно разрешенный вид использования земельного участка или объекта капитального строительства;</w:t>
      </w:r>
    </w:p>
    <w:p w14:paraId="620BEB7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7E545C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разрабатывает и вносит на утверждение Совета района проекты документов территориального планирования района, иной градостроительной документации района и обеспечивает их реализацию;</w:t>
      </w:r>
    </w:p>
    <w:p w14:paraId="0572CC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осуществляет ведение информационных систем обеспечения градостроительной деятельности, осуществляемой на территории района;</w:t>
      </w:r>
    </w:p>
    <w:p w14:paraId="201A66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
          <w:color w:val="000000"/>
          <w:sz w:val="24"/>
          <w:szCs w:val="24"/>
          <w:u w:val="single"/>
        </w:rPr>
      </w:pPr>
      <w:r w:rsidRPr="00084F25">
        <w:rPr>
          <w:rFonts w:ascii="Times New Roman" w:eastAsia="Calibri" w:hAnsi="Times New Roman" w:cs="Times New Roman"/>
          <w:color w:val="000000"/>
          <w:sz w:val="24"/>
          <w:szCs w:val="24"/>
        </w:rPr>
        <w:t xml:space="preserve">- осуществляет иные полномочия по вопросам местного значения района, за исключением полномочий, отнесенных законодательством, Уставом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решениями Совета района к компетенции Совета района, Главы района или иных органов местного самоуправления района. </w:t>
      </w:r>
    </w:p>
    <w:p w14:paraId="2FCA71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472B36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24" w:name="_Toc139536244"/>
      <w:r w:rsidRPr="00084F25">
        <w:rPr>
          <w:rFonts w:ascii="Times New Roman" w:eastAsia="Calibri" w:hAnsi="Times New Roman" w:cs="Times New Roman"/>
          <w:b/>
          <w:color w:val="000000"/>
          <w:sz w:val="24"/>
          <w:szCs w:val="24"/>
        </w:rPr>
        <w:t xml:space="preserve">Статья 6. </w:t>
      </w:r>
      <w:bookmarkEnd w:id="22"/>
      <w:r w:rsidRPr="00084F25">
        <w:rPr>
          <w:rFonts w:ascii="Times New Roman" w:eastAsia="Calibri" w:hAnsi="Times New Roman" w:cs="Times New Roman"/>
          <w:b/>
          <w:color w:val="000000"/>
          <w:sz w:val="24"/>
          <w:szCs w:val="24"/>
        </w:rPr>
        <w:t>Комиссия по подготовке проекта Правил землепользования и застройки</w:t>
      </w:r>
      <w:bookmarkEnd w:id="24"/>
    </w:p>
    <w:p w14:paraId="3F58F1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523A48F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14:paraId="210EDE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Комиссия осуществляет свою деятельность в соответствии с настоящими Правилами, Положением о Комиссии, градостроительным законодательством, иными нормативными правовыми актами.</w:t>
      </w:r>
    </w:p>
    <w:p w14:paraId="5285ACC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Состав Комиссии утверждается постановлением Исполнительного комитета Сабинского муниципального района.</w:t>
      </w:r>
    </w:p>
    <w:p w14:paraId="6D42D78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К полномочиям Комиссии относятся:</w:t>
      </w:r>
    </w:p>
    <w:p w14:paraId="3853A34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организация подготовки настоящих Правил;</w:t>
      </w:r>
    </w:p>
    <w:p w14:paraId="7BAB7BA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рассмотрение предложений граждан и юридических лиц по вопросам внесения изменений в Правила;</w:t>
      </w:r>
    </w:p>
    <w:p w14:paraId="7CB4DEC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организация и проведение общественных обсуждений и публичных слушаний по проекту Правил;</w:t>
      </w:r>
    </w:p>
    <w:p w14:paraId="41D49D5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4A3F8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иные полномочия, возложенные на нее Положением о Комиссии.</w:t>
      </w:r>
    </w:p>
    <w:p w14:paraId="7180482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615D90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Информация о работе Комиссии является открытой для всех заинтересованных лиц.</w:t>
      </w:r>
    </w:p>
    <w:p w14:paraId="5D78D5B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FAADC2F"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5" w:name="_Toc6502788"/>
      <w:bookmarkStart w:id="26" w:name="_Toc139536245"/>
      <w:r w:rsidRPr="00084F25">
        <w:rPr>
          <w:rFonts w:ascii="Times New Roman" w:eastAsia="Calibri" w:hAnsi="Times New Roman" w:cs="Times New Roman"/>
          <w:b/>
          <w:sz w:val="24"/>
          <w:szCs w:val="24"/>
        </w:rPr>
        <w:t xml:space="preserve">Статья 7. </w:t>
      </w:r>
      <w:bookmarkEnd w:id="25"/>
      <w:r w:rsidRPr="00084F25">
        <w:rPr>
          <w:rFonts w:ascii="Times New Roman" w:eastAsia="Calibri" w:hAnsi="Times New Roman" w:cs="Times New Roman"/>
          <w:b/>
          <w:sz w:val="24"/>
          <w:szCs w:val="24"/>
        </w:rPr>
        <w:t>Общие положения, относящиеся к ранее возникшим правам</w:t>
      </w:r>
      <w:bookmarkEnd w:id="26"/>
    </w:p>
    <w:p w14:paraId="58CE051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2A518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42B31A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Земельный участок или объект капитального строительства не соответствуют настоящим Правилам, если:</w:t>
      </w:r>
    </w:p>
    <w:p w14:paraId="6C07975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A459C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B91C7D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2AB9D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4.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CCECBA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5. В случае, если использование указанных в части 3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46697E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rPr>
      </w:pPr>
    </w:p>
    <w:p w14:paraId="1EDEADDD"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27" w:name="_Toc6502789"/>
      <w:bookmarkStart w:id="28" w:name="_Toc139536246"/>
      <w:r w:rsidRPr="00084F25">
        <w:rPr>
          <w:rFonts w:ascii="Times New Roman" w:eastAsia="Calibri" w:hAnsi="Times New Roman" w:cs="Times New Roman"/>
          <w:b/>
          <w:sz w:val="24"/>
          <w:szCs w:val="24"/>
        </w:rPr>
        <w:t xml:space="preserve">Статья 8. </w:t>
      </w:r>
      <w:bookmarkEnd w:id="27"/>
      <w:r w:rsidRPr="00084F25">
        <w:rPr>
          <w:rFonts w:ascii="Times New Roman" w:eastAsia="Calibri" w:hAnsi="Times New Roman" w:cs="Times New Roman"/>
          <w:b/>
          <w:sz w:val="24"/>
          <w:szCs w:val="24"/>
        </w:rPr>
        <w:t>Территориальные зоны</w:t>
      </w:r>
      <w:bookmarkEnd w:id="28"/>
    </w:p>
    <w:p w14:paraId="5FC0B4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EEABA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bookmarkStart w:id="29" w:name="_Toc6502790"/>
      <w:r w:rsidRPr="00084F25">
        <w:rPr>
          <w:rFonts w:ascii="Times New Roman" w:eastAsia="Calibri" w:hAnsi="Times New Roman" w:cs="Times New Roman"/>
          <w:sz w:val="24"/>
          <w:szCs w:val="24"/>
        </w:rPr>
        <w:t>1.</w:t>
      </w:r>
      <w:r w:rsidRPr="00084F25">
        <w:rPr>
          <w:rFonts w:ascii="Times New Roman" w:eastAsia="Calibri" w:hAnsi="Times New Roman" w:cs="Times New Roman"/>
          <w:sz w:val="24"/>
          <w:szCs w:val="24"/>
        </w:rPr>
        <w:tab/>
        <w:t>При подготовке правил землепользования и застройки границы территориальных зон устанавливаются с учетом:</w:t>
      </w:r>
    </w:p>
    <w:p w14:paraId="0E11D81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D9C850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городского округа, схемой территориального планирования муниципального района;</w:t>
      </w:r>
    </w:p>
    <w:p w14:paraId="58A976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определенных Градостроительным кодексом Российской Федерации территориальных зон;</w:t>
      </w:r>
    </w:p>
    <w:p w14:paraId="784534B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сложившейся планировки территории и существующего землепользования;</w:t>
      </w:r>
    </w:p>
    <w:p w14:paraId="12038A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планируемых изменений границ земель различных категорий;</w:t>
      </w:r>
    </w:p>
    <w:p w14:paraId="2CE5117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6ADBC8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lastRenderedPageBreak/>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0C9CB27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w:t>
      </w:r>
      <w:r w:rsidRPr="00084F25">
        <w:rPr>
          <w:rFonts w:ascii="Times New Roman" w:eastAsia="Calibri" w:hAnsi="Times New Roman" w:cs="Times New Roman"/>
          <w:color w:val="000000"/>
          <w:sz w:val="24"/>
          <w:szCs w:val="24"/>
        </w:rPr>
        <w:tab/>
        <w:t>Границы территориальных зон могут устанавливаться по:</w:t>
      </w:r>
    </w:p>
    <w:p w14:paraId="7278040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линиям магистралей, улиц, проездов, разделяющим транспортные потоки противоположных направлений;</w:t>
      </w:r>
    </w:p>
    <w:p w14:paraId="014072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красным линиям;</w:t>
      </w:r>
    </w:p>
    <w:p w14:paraId="2065B0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границам земельных участков;</w:t>
      </w:r>
    </w:p>
    <w:p w14:paraId="7830F7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границам населенных пунктов в пределах муниципальных образований;</w:t>
      </w:r>
    </w:p>
    <w:p w14:paraId="099A1F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5) границам муниципальных образований, в том числе границам внутригородских территорий городов федерального значения </w:t>
      </w:r>
      <w:r w:rsidRPr="00084F25">
        <w:rPr>
          <w:rFonts w:ascii="Times New Roman" w:eastAsia="Calibri" w:hAnsi="Times New Roman" w:cs="Times New Roman"/>
          <w:sz w:val="24"/>
          <w:szCs w:val="24"/>
        </w:rPr>
        <w:t>Москвы, Санкт-Петербурга и Севастополя</w:t>
      </w:r>
      <w:r w:rsidRPr="00084F25">
        <w:rPr>
          <w:rFonts w:ascii="Times New Roman" w:eastAsia="Calibri" w:hAnsi="Times New Roman" w:cs="Times New Roman"/>
          <w:color w:val="000000"/>
          <w:sz w:val="24"/>
          <w:szCs w:val="24"/>
        </w:rPr>
        <w:t>;</w:t>
      </w:r>
    </w:p>
    <w:p w14:paraId="78C8476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естественным границам природных объектов;</w:t>
      </w:r>
    </w:p>
    <w:p w14:paraId="366909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иным границам.</w:t>
      </w:r>
    </w:p>
    <w:p w14:paraId="769E32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w:t>
      </w:r>
      <w:r w:rsidRPr="00084F25">
        <w:rPr>
          <w:rFonts w:ascii="Times New Roman" w:eastAsia="Calibri" w:hAnsi="Times New Roman" w:cs="Times New Roman"/>
          <w:sz w:val="24"/>
          <w:szCs w:val="24"/>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DFF02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w:t>
      </w:r>
      <w:r w:rsidRPr="00084F25">
        <w:rPr>
          <w:rFonts w:ascii="Times New Roman" w:eastAsia="Calibri" w:hAnsi="Times New Roman" w:cs="Times New Roman"/>
          <w:sz w:val="24"/>
          <w:szCs w:val="24"/>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2B1C98B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w:t>
      </w:r>
      <w:r w:rsidRPr="00084F25">
        <w:rPr>
          <w:rFonts w:ascii="Times New Roman" w:eastAsia="Calibri" w:hAnsi="Times New Roman" w:cs="Times New Roman"/>
          <w:sz w:val="24"/>
          <w:szCs w:val="24"/>
        </w:rPr>
        <w:tab/>
        <w:t>Для каждой территориальной зоны настоящими Правилами устанавливается градостроительный регламент.</w:t>
      </w:r>
    </w:p>
    <w:p w14:paraId="031AAD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16D6AAB"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30" w:name="_Toc139536247"/>
      <w:r w:rsidRPr="00084F25">
        <w:rPr>
          <w:rFonts w:ascii="Times New Roman" w:eastAsia="Calibri" w:hAnsi="Times New Roman" w:cs="Times New Roman"/>
          <w:b/>
          <w:sz w:val="24"/>
          <w:szCs w:val="24"/>
        </w:rPr>
        <w:t xml:space="preserve">Статья 9. </w:t>
      </w:r>
      <w:bookmarkEnd w:id="29"/>
      <w:r w:rsidRPr="00084F25">
        <w:rPr>
          <w:rFonts w:ascii="Times New Roman" w:eastAsia="Calibri" w:hAnsi="Times New Roman" w:cs="Times New Roman"/>
          <w:b/>
          <w:sz w:val="24"/>
          <w:szCs w:val="24"/>
        </w:rPr>
        <w:t>Градостроительные регламенты и их применение</w:t>
      </w:r>
      <w:bookmarkEnd w:id="30"/>
    </w:p>
    <w:p w14:paraId="4DA1FC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A65D3E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w:t>
      </w:r>
      <w:r w:rsidRPr="00084F25">
        <w:rPr>
          <w:rFonts w:ascii="Times New Roman" w:eastAsia="Calibri" w:hAnsi="Times New Roman" w:cs="Times New Roman"/>
          <w:sz w:val="24"/>
          <w:szCs w:val="24"/>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F7E305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w:t>
      </w:r>
      <w:r w:rsidRPr="00084F25">
        <w:rPr>
          <w:rFonts w:ascii="Times New Roman" w:eastAsia="Calibri" w:hAnsi="Times New Roman" w:cs="Times New Roman"/>
          <w:sz w:val="24"/>
          <w:szCs w:val="24"/>
        </w:rPr>
        <w:tab/>
        <w:t>Градостроительные регламенты устанавливаются с учетом:</w:t>
      </w:r>
    </w:p>
    <w:p w14:paraId="771125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фактического использования земельных участков и объектов капитального строительства в границах территориальной зоны;</w:t>
      </w:r>
    </w:p>
    <w:p w14:paraId="67DEBD1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709804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28A60C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видов территориальных зон;</w:t>
      </w:r>
    </w:p>
    <w:p w14:paraId="41B0B03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требований охраны объектов культурного наследия, особо охраняемых природных территорий, иных природных объектов.</w:t>
      </w:r>
    </w:p>
    <w:p w14:paraId="32648D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w:t>
      </w:r>
      <w:r w:rsidRPr="00084F25">
        <w:rPr>
          <w:rFonts w:ascii="Times New Roman" w:eastAsia="Calibri" w:hAnsi="Times New Roman" w:cs="Times New Roman"/>
          <w:sz w:val="24"/>
          <w:szCs w:val="24"/>
        </w:rPr>
        <w:tab/>
      </w:r>
      <w:proofErr w:type="gramStart"/>
      <w:r w:rsidRPr="00084F25">
        <w:rPr>
          <w:rFonts w:ascii="Times New Roman" w:eastAsia="Calibri" w:hAnsi="Times New Roman" w:cs="Times New Roman"/>
          <w:sz w:val="24"/>
          <w:szCs w:val="24"/>
        </w:rPr>
        <w:t>В</w:t>
      </w:r>
      <w:proofErr w:type="gramEnd"/>
      <w:r w:rsidRPr="00084F25">
        <w:rPr>
          <w:rFonts w:ascii="Times New Roman" w:eastAsia="Calibri" w:hAnsi="Times New Roman" w:cs="Times New Roman"/>
          <w:sz w:val="24"/>
          <w:szCs w:val="24"/>
        </w:rPr>
        <w:t xml:space="preserve">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6A7E7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виды разрешенного использования земельных участков и объектов капитального строительства;</w:t>
      </w:r>
    </w:p>
    <w:p w14:paraId="025F28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A309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color w:val="000000"/>
          <w:sz w:val="24"/>
          <w:szCs w:val="24"/>
        </w:rPr>
        <w:t xml:space="preserve">- </w:t>
      </w:r>
      <w:r w:rsidRPr="00084F25">
        <w:rPr>
          <w:rFonts w:ascii="Times New Roman" w:eastAsia="Calibri" w:hAnsi="Times New Roman" w:cs="Times New Roman"/>
          <w:sz w:val="24"/>
        </w:rPr>
        <w:t xml:space="preserve">требования к архитектурно-градостроительному облику объектов капитального строительства; </w:t>
      </w:r>
    </w:p>
    <w:p w14:paraId="649D41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FD98B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w:t>
      </w:r>
      <w:r w:rsidRPr="00084F25">
        <w:rPr>
          <w:rFonts w:ascii="Times New Roman" w:eastAsia="Calibri" w:hAnsi="Times New Roman" w:cs="Times New Roman"/>
          <w:color w:val="000000"/>
          <w:sz w:val="24"/>
          <w:szCs w:val="24"/>
        </w:rPr>
        <w:lastRenderedPageBreak/>
        <w:t>градостроительный регламент, предусматривается осуществление деятельности по комплексному и устойчивому развитию территории.</w:t>
      </w:r>
    </w:p>
    <w:p w14:paraId="57CB68E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w:t>
      </w:r>
      <w:r w:rsidRPr="00084F25">
        <w:rPr>
          <w:rFonts w:ascii="Times New Roman" w:eastAsia="Calibri" w:hAnsi="Times New Roman" w:cs="Times New Roman"/>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184474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w:t>
      </w:r>
      <w:r w:rsidRPr="00084F25">
        <w:rPr>
          <w:rFonts w:ascii="Times New Roman" w:eastAsia="Calibri" w:hAnsi="Times New Roman" w:cs="Times New Roman"/>
          <w:sz w:val="24"/>
          <w:szCs w:val="24"/>
        </w:rPr>
        <w:tab/>
        <w:t>Действие градостроительного регламента не распространяется на земельные участки:</w:t>
      </w:r>
    </w:p>
    <w:p w14:paraId="3AAE3A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8FC334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 границах территорий общего пользования;</w:t>
      </w:r>
    </w:p>
    <w:p w14:paraId="0E475EA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предназначенные для размещения линейных объектов и (или) занятые линейными объектами;</w:t>
      </w:r>
    </w:p>
    <w:p w14:paraId="63078AF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предоставленные для добычи полезных ископаемых.</w:t>
      </w:r>
    </w:p>
    <w:p w14:paraId="336B964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w:t>
      </w:r>
      <w:r w:rsidRPr="00084F25">
        <w:rPr>
          <w:rFonts w:ascii="Times New Roman" w:eastAsia="Calibri" w:hAnsi="Times New Roman" w:cs="Times New Roman"/>
          <w:sz w:val="24"/>
          <w:szCs w:val="24"/>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16FF1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w:t>
      </w:r>
      <w:r w:rsidRPr="00084F25">
        <w:rPr>
          <w:rFonts w:ascii="Times New Roman" w:eastAsia="Calibri" w:hAnsi="Times New Roman" w:cs="Times New Roman"/>
          <w:sz w:val="24"/>
          <w:szCs w:val="24"/>
        </w:rPr>
        <w:tab/>
        <w:t xml:space="preserve">Градостроительные регламенты не устанавливаются для </w:t>
      </w:r>
    </w:p>
    <w:p w14:paraId="7E95D2A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 земель лесного фонда; </w:t>
      </w:r>
    </w:p>
    <w:p w14:paraId="54BE51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покрытых поверхностными водами;</w:t>
      </w:r>
    </w:p>
    <w:p w14:paraId="243E860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запаса;</w:t>
      </w:r>
    </w:p>
    <w:p w14:paraId="0DA83B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особо охраняемых природных территорий (за исключением земель лечебно-оздоровительных местностей и курортов);</w:t>
      </w:r>
    </w:p>
    <w:p w14:paraId="0A0E7E0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сельскохозяйственных угодий в составе земель сельскохозяйственного назначения;</w:t>
      </w:r>
    </w:p>
    <w:p w14:paraId="6904E6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земельных участков, расположенных в границах особых экономических зон и территорий опережающего социально- экономического развития.</w:t>
      </w:r>
    </w:p>
    <w:p w14:paraId="7C1CB20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8.</w:t>
      </w:r>
      <w:r w:rsidRPr="00084F25">
        <w:rPr>
          <w:rFonts w:ascii="Times New Roman" w:eastAsia="Calibri" w:hAnsi="Times New Roman" w:cs="Times New Roman"/>
          <w:sz w:val="24"/>
          <w:szCs w:val="24"/>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73E751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14:paraId="0C3EA3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A0E6F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76CD8CE9"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1" w:name="_Toc6502793"/>
      <w:bookmarkStart w:id="32" w:name="_Toc139536248"/>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III</w:t>
      </w:r>
      <w:r w:rsidRPr="00084F25">
        <w:rPr>
          <w:rFonts w:ascii="Times New Roman" w:eastAsia="Calibri" w:hAnsi="Times New Roman" w:cs="Times New Roman"/>
          <w:b/>
          <w:iCs/>
          <w:color w:val="000000"/>
          <w:sz w:val="24"/>
          <w:szCs w:val="23"/>
        </w:rPr>
        <w:t xml:space="preserve">. </w:t>
      </w:r>
      <w:bookmarkEnd w:id="31"/>
      <w:r w:rsidRPr="00084F25">
        <w:rPr>
          <w:rFonts w:ascii="Times New Roman" w:eastAsia="Calibri" w:hAnsi="Times New Roman" w:cs="Times New Roman"/>
          <w:b/>
          <w:iCs/>
          <w:color w:val="000000"/>
          <w:sz w:val="24"/>
          <w:szCs w:val="23"/>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14:paraId="46A3B11E"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sz w:val="24"/>
        </w:rPr>
      </w:pPr>
    </w:p>
    <w:p w14:paraId="10CEAA1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33" w:name="_Toc6502794"/>
      <w:bookmarkStart w:id="34" w:name="_Toc139536249"/>
      <w:r w:rsidRPr="00084F25">
        <w:rPr>
          <w:rFonts w:ascii="Times New Roman" w:eastAsia="Calibri" w:hAnsi="Times New Roman" w:cs="Times New Roman"/>
          <w:b/>
          <w:sz w:val="24"/>
          <w:szCs w:val="24"/>
        </w:rPr>
        <w:t xml:space="preserve">Статья 10. </w:t>
      </w:r>
      <w:bookmarkEnd w:id="33"/>
      <w:r w:rsidRPr="00084F25">
        <w:rPr>
          <w:rFonts w:ascii="Times New Roman" w:eastAsia="Calibri" w:hAnsi="Times New Roman" w:cs="Times New Roman"/>
          <w:b/>
          <w:sz w:val="24"/>
          <w:szCs w:val="24"/>
        </w:rPr>
        <w:t>Порядок изменения видов разрешенного использования земельных участков и объектов капитального строительства</w:t>
      </w:r>
      <w:bookmarkEnd w:id="34"/>
    </w:p>
    <w:p w14:paraId="635FCDD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bookmarkStart w:id="35" w:name="_Toc6502795"/>
    </w:p>
    <w:p w14:paraId="6D6834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51C34C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4C4974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390919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2D1C247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14:paraId="2BAEE6D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FDB374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47E553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3BB572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50C04A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36" w:name="_Toc139536250"/>
      <w:r w:rsidRPr="00084F25">
        <w:rPr>
          <w:rFonts w:ascii="Times New Roman" w:eastAsia="Calibri" w:hAnsi="Times New Roman" w:cs="Times New Roman"/>
          <w:b/>
          <w:color w:val="000000"/>
          <w:sz w:val="24"/>
          <w:szCs w:val="24"/>
        </w:rPr>
        <w:t xml:space="preserve">Статья 11. </w:t>
      </w:r>
      <w:bookmarkEnd w:id="35"/>
      <w:r w:rsidRPr="00084F25">
        <w:rPr>
          <w:rFonts w:ascii="Times New Roman" w:eastAsia="Calibri" w:hAnsi="Times New Roman" w:cs="Times New Roman"/>
          <w:b/>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14:paraId="391B7A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6E344F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color w:val="000000"/>
          <w:sz w:val="24"/>
        </w:rPr>
        <w:t>1.</w:t>
      </w:r>
      <w:r w:rsidRPr="00084F25">
        <w:rPr>
          <w:rFonts w:ascii="Times New Roman" w:eastAsia="Calibri" w:hAnsi="Times New Roman" w:cs="Times New Roman"/>
          <w:color w:val="000000"/>
          <w:sz w:val="24"/>
          <w:szCs w:val="24"/>
        </w:rPr>
        <w:tab/>
      </w:r>
      <w:r w:rsidRPr="00084F25">
        <w:rPr>
          <w:rFonts w:ascii="Times New Roman" w:eastAsia="Calibri" w:hAnsi="Times New Roman" w:cs="Times New Roman"/>
          <w:sz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67D92D9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2.</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Градостроительным кодексом </w:t>
      </w:r>
      <w:r w:rsidRPr="00084F25">
        <w:rPr>
          <w:rFonts w:ascii="Times New Roman" w:eastAsia="Calibri" w:hAnsi="Times New Roman" w:cs="Times New Roman"/>
          <w:color w:val="000000"/>
          <w:sz w:val="24"/>
        </w:rPr>
        <w:t xml:space="preserve">Российской Федерации, </w:t>
      </w:r>
      <w:r w:rsidRPr="00084F25">
        <w:rPr>
          <w:rFonts w:ascii="Times New Roman" w:eastAsia="Calibri" w:hAnsi="Times New Roman" w:cs="Times New Roman"/>
          <w:color w:val="000000"/>
          <w:sz w:val="24"/>
        </w:rPr>
        <w:lastRenderedPageBreak/>
        <w:t xml:space="preserve">Решением «О порядке организации и проведения публичных слушаний в Буинском муниципальном районе Республики Татарстан» </w:t>
      </w:r>
      <w:r w:rsidRPr="00084F25">
        <w:rPr>
          <w:rFonts w:ascii="Times New Roman" w:eastAsia="Calibri" w:hAnsi="Times New Roman" w:cs="Times New Roman"/>
          <w:sz w:val="24"/>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11B7F8D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9D12B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sz w:val="24"/>
        </w:rPr>
        <w:t>4.</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 xml:space="preserve">Комиссия направляет сообщения о проведении общественных обсуждений или </w:t>
      </w:r>
      <w:r w:rsidRPr="00084F25">
        <w:rPr>
          <w:rFonts w:ascii="Times New Roman" w:eastAsia="Calibri" w:hAnsi="Times New Roman" w:cs="Times New Roman"/>
          <w:color w:val="000000"/>
          <w:sz w:val="24"/>
        </w:rPr>
        <w:t xml:space="preserve">публичных слушаний </w:t>
      </w:r>
      <w:r w:rsidRPr="00084F25">
        <w:rPr>
          <w:rFonts w:ascii="Times New Roman" w:eastAsia="Calibri" w:hAnsi="Times New Roman" w:cs="Times New Roman"/>
          <w:sz w:val="24"/>
        </w:rPr>
        <w:t xml:space="preserve">по проекту решения о предоставлении разрешения на условно разрешенный вид использования правообладателям земельных участков, имеющих общие границы с </w:t>
      </w:r>
      <w:r w:rsidRPr="00084F25">
        <w:rPr>
          <w:rFonts w:ascii="Times New Roman" w:eastAsia="Calibri" w:hAnsi="Times New Roman" w:cs="Times New Roman"/>
          <w:color w:val="000000"/>
          <w:sz w:val="24"/>
        </w:rPr>
        <w:t>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87B51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sz w:val="24"/>
        </w:rPr>
        <w:t>5.</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color w:val="000000"/>
          <w:sz w:val="24"/>
        </w:rPr>
        <w:t>Срок проведения публичных слушаний со дня оповещения жителей поселения об их проведении до дня опубликования заключения о результатах публичных слушаний не может быть более одного месяца.</w:t>
      </w:r>
    </w:p>
    <w:p w14:paraId="3E0207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6.</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14:paraId="6EDEDC8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7.</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На основании указанных в части 6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(при наличии официального сайта муниципального образования) в сети «Интернет».</w:t>
      </w:r>
    </w:p>
    <w:p w14:paraId="76BF12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8.</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B40B1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9.</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BD3B4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10.</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3AD64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4DE710B1" w14:textId="77777777" w:rsidR="00084F25" w:rsidRPr="00084F25" w:rsidRDefault="00084F25" w:rsidP="00084F25">
      <w:pPr>
        <w:suppressAutoHyphens/>
        <w:spacing w:after="0" w:line="240" w:lineRule="auto"/>
        <w:ind w:firstLine="709"/>
        <w:contextualSpacing/>
        <w:jc w:val="both"/>
        <w:outlineLvl w:val="2"/>
        <w:rPr>
          <w:rFonts w:ascii="Times New Roman" w:eastAsia="Calibri" w:hAnsi="Times New Roman" w:cs="Times New Roman"/>
          <w:b/>
          <w:i/>
          <w:color w:val="000000"/>
          <w:sz w:val="24"/>
          <w:szCs w:val="24"/>
        </w:rPr>
      </w:pPr>
      <w:bookmarkStart w:id="37" w:name="_Toc6502796"/>
      <w:bookmarkStart w:id="38" w:name="_Toc139536251"/>
      <w:r w:rsidRPr="00084F25">
        <w:rPr>
          <w:rFonts w:ascii="Times New Roman" w:eastAsia="Calibri" w:hAnsi="Times New Roman" w:cs="Times New Roman"/>
          <w:b/>
          <w:color w:val="000000"/>
          <w:sz w:val="24"/>
          <w:szCs w:val="24"/>
        </w:rPr>
        <w:t xml:space="preserve">Статья 12. </w:t>
      </w:r>
      <w:bookmarkEnd w:id="37"/>
      <w:r w:rsidRPr="00084F25">
        <w:rPr>
          <w:rFonts w:ascii="Times New Roman" w:eastAsia="Calibri" w:hAnsi="Times New Roman" w:cs="Times New Roman"/>
          <w:b/>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14:paraId="347833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026880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E1331C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169A6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w:t>
      </w:r>
      <w:r w:rsidRPr="00084F25">
        <w:rPr>
          <w:rFonts w:ascii="Times New Roman" w:eastAsia="Times New Roman" w:hAnsi="Times New Roman" w:cs="Times New Roman"/>
          <w:color w:val="000000"/>
          <w:sz w:val="24"/>
          <w:szCs w:val="24"/>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D1B68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F783D0B"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2CABFC3"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w:t>
      </w:r>
    </w:p>
    <w:p w14:paraId="672B83EA"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B708D64"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района. </w:t>
      </w:r>
    </w:p>
    <w:p w14:paraId="77ECDF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54A68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w:t>
      </w:r>
      <w:r w:rsidRPr="00084F25">
        <w:rPr>
          <w:rFonts w:ascii="Times New Roman" w:eastAsia="Calibri" w:hAnsi="Times New Roman" w:cs="Times New Roman"/>
          <w:color w:val="000000"/>
          <w:sz w:val="24"/>
          <w:szCs w:val="24"/>
        </w:rPr>
        <w:lastRenderedPageBreak/>
        <w:t>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2948C2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7D10E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084F25">
        <w:rPr>
          <w:rFonts w:ascii="Times New Roman" w:eastAsia="Calibri" w:hAnsi="Times New Roman" w:cs="Times New Roman"/>
          <w:color w:val="000000"/>
          <w:sz w:val="24"/>
          <w:szCs w:val="24"/>
        </w:rPr>
        <w:t>приаэродромной</w:t>
      </w:r>
      <w:proofErr w:type="spellEnd"/>
      <w:r w:rsidRPr="00084F25">
        <w:rPr>
          <w:rFonts w:ascii="Times New Roman" w:eastAsia="Calibri" w:hAnsi="Times New Roman" w:cs="Times New Roman"/>
          <w:color w:val="000000"/>
          <w:sz w:val="24"/>
          <w:szCs w:val="24"/>
        </w:rPr>
        <w:t xml:space="preserve"> территории.</w:t>
      </w:r>
    </w:p>
    <w:p w14:paraId="6A2830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
          <w:sz w:val="24"/>
        </w:rPr>
      </w:pPr>
    </w:p>
    <w:p w14:paraId="22D4EE6E"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9" w:name="_Toc6502797"/>
      <w:bookmarkStart w:id="40" w:name="_Toc139536252"/>
      <w:r w:rsidRPr="00084F25">
        <w:rPr>
          <w:rFonts w:ascii="Times New Roman" w:eastAsia="Calibri" w:hAnsi="Times New Roman" w:cs="Times New Roman"/>
          <w:b/>
          <w:iCs/>
          <w:color w:val="000000"/>
          <w:sz w:val="24"/>
          <w:szCs w:val="23"/>
        </w:rPr>
        <w:lastRenderedPageBreak/>
        <w:t xml:space="preserve">ГЛАВА IV. </w:t>
      </w:r>
      <w:bookmarkEnd w:id="39"/>
      <w:r w:rsidRPr="00084F25">
        <w:rPr>
          <w:rFonts w:ascii="Times New Roman" w:eastAsia="Calibri" w:hAnsi="Times New Roman" w:cs="Times New Roman"/>
          <w:b/>
          <w:iCs/>
          <w:color w:val="000000"/>
          <w:sz w:val="24"/>
          <w:szCs w:val="23"/>
        </w:rPr>
        <w:t>Положения о подготовке документации по планировке территории органами местного самоуправления</w:t>
      </w:r>
      <w:bookmarkEnd w:id="40"/>
      <w:r w:rsidRPr="00084F25">
        <w:rPr>
          <w:rFonts w:ascii="Times New Roman" w:eastAsia="Calibri" w:hAnsi="Times New Roman" w:cs="Times New Roman"/>
          <w:b/>
          <w:iCs/>
          <w:color w:val="000000"/>
          <w:sz w:val="24"/>
          <w:szCs w:val="23"/>
        </w:rPr>
        <w:t xml:space="preserve"> </w:t>
      </w:r>
    </w:p>
    <w:p w14:paraId="5DCBA8BB" w14:textId="77777777" w:rsidR="00084F25" w:rsidRPr="00084F25" w:rsidRDefault="00084F25" w:rsidP="00084F25">
      <w:pPr>
        <w:spacing w:after="0" w:line="240" w:lineRule="auto"/>
        <w:rPr>
          <w:rFonts w:ascii="Times New Roman" w:eastAsia="Times New Roman" w:hAnsi="Times New Roman" w:cs="Times New Roman"/>
          <w:lang w:eastAsia="ru-RU"/>
        </w:rPr>
      </w:pPr>
    </w:p>
    <w:p w14:paraId="691505AB"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1" w:name="_Toc139536253"/>
      <w:r w:rsidRPr="00084F25">
        <w:rPr>
          <w:rFonts w:ascii="Times New Roman" w:eastAsia="Calibri" w:hAnsi="Times New Roman" w:cs="Times New Roman"/>
          <w:b/>
          <w:iCs/>
          <w:color w:val="000000"/>
          <w:sz w:val="24"/>
          <w:szCs w:val="23"/>
        </w:rPr>
        <w:t>Статья 13. Общие требования к документации</w:t>
      </w:r>
      <w:r w:rsidRPr="00084F25">
        <w:rPr>
          <w:rFonts w:ascii="Times New Roman" w:eastAsia="Calibri" w:hAnsi="Times New Roman" w:cs="Times New Roman"/>
          <w:b/>
          <w:iCs/>
          <w:color w:val="000000"/>
          <w:sz w:val="24"/>
          <w:szCs w:val="23"/>
        </w:rPr>
        <w:tab/>
        <w:t xml:space="preserve"> по </w:t>
      </w:r>
      <w:r w:rsidRPr="00084F25">
        <w:rPr>
          <w:rFonts w:ascii="Times New Roman" w:eastAsia="Calibri" w:hAnsi="Times New Roman" w:cs="Times New Roman"/>
          <w:b/>
          <w:iCs/>
          <w:color w:val="000000"/>
          <w:spacing w:val="-3"/>
          <w:sz w:val="24"/>
          <w:szCs w:val="23"/>
        </w:rPr>
        <w:t xml:space="preserve">планировке </w:t>
      </w:r>
      <w:r w:rsidRPr="00084F25">
        <w:rPr>
          <w:rFonts w:ascii="Times New Roman" w:eastAsia="Calibri" w:hAnsi="Times New Roman" w:cs="Times New Roman"/>
          <w:b/>
          <w:iCs/>
          <w:color w:val="000000"/>
          <w:sz w:val="24"/>
          <w:szCs w:val="23"/>
        </w:rPr>
        <w:t>территории</w:t>
      </w:r>
      <w:bookmarkEnd w:id="41"/>
    </w:p>
    <w:p w14:paraId="6687550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70D4BF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1.</w:t>
      </w:r>
      <w:r w:rsidRPr="00084F25">
        <w:rPr>
          <w:rFonts w:ascii="Times New Roman" w:eastAsia="Calibri" w:hAnsi="Times New Roman" w:cs="Times New Roman"/>
          <w:color w:val="000000"/>
          <w:sz w:val="24"/>
          <w:szCs w:val="21"/>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CCB73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1415DD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2.</w:t>
      </w:r>
      <w:r w:rsidRPr="00084F25">
        <w:rPr>
          <w:rFonts w:ascii="Times New Roman" w:eastAsia="Calibri" w:hAnsi="Times New Roman" w:cs="Times New Roman"/>
          <w:color w:val="000000"/>
          <w:sz w:val="24"/>
          <w:szCs w:val="21"/>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5E516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0AA72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необходимы установление, изменение или отмена красных линий;</w:t>
      </w:r>
    </w:p>
    <w:p w14:paraId="05E81F2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50098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2ED04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09E3C6A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248CF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осуществление комплексного развития территории;</w:t>
      </w:r>
    </w:p>
    <w:p w14:paraId="3E4F61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64C75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lastRenderedPageBreak/>
        <w:t>3.</w:t>
      </w:r>
      <w:r w:rsidRPr="00084F25">
        <w:rPr>
          <w:rFonts w:ascii="Times New Roman" w:eastAsia="Calibri" w:hAnsi="Times New Roman" w:cs="Times New Roman"/>
          <w:color w:val="000000"/>
          <w:sz w:val="24"/>
          <w:szCs w:val="21"/>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3E414D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4.</w:t>
      </w:r>
      <w:r w:rsidRPr="00084F25">
        <w:rPr>
          <w:rFonts w:ascii="Times New Roman" w:eastAsia="Calibri" w:hAnsi="Times New Roman" w:cs="Times New Roman"/>
          <w:color w:val="000000"/>
          <w:sz w:val="24"/>
          <w:szCs w:val="21"/>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w:t>
      </w:r>
    </w:p>
    <w:p w14:paraId="6A5974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4CF407C"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1"/>
        </w:rPr>
      </w:pPr>
      <w:bookmarkStart w:id="42" w:name="_Toc139536254"/>
      <w:r w:rsidRPr="00084F25">
        <w:rPr>
          <w:rFonts w:ascii="Times New Roman" w:eastAsia="Calibri" w:hAnsi="Times New Roman" w:cs="Times New Roman"/>
          <w:b/>
          <w:iCs/>
          <w:color w:val="000000"/>
          <w:sz w:val="24"/>
          <w:szCs w:val="23"/>
        </w:rPr>
        <w:t>Статья 14. Виды документации по планировке территории</w:t>
      </w:r>
      <w:bookmarkEnd w:id="42"/>
    </w:p>
    <w:p w14:paraId="1DE983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2260F7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bookmarkStart w:id="43" w:name="_Toc6502799"/>
      <w:r w:rsidRPr="00084F25">
        <w:rPr>
          <w:rFonts w:ascii="Times New Roman" w:eastAsia="Calibri" w:hAnsi="Times New Roman" w:cs="Times New Roman"/>
          <w:sz w:val="24"/>
          <w:szCs w:val="21"/>
        </w:rPr>
        <w:t>1.</w:t>
      </w:r>
      <w:r w:rsidRPr="00084F25">
        <w:rPr>
          <w:rFonts w:ascii="Times New Roman" w:eastAsia="Calibri" w:hAnsi="Times New Roman" w:cs="Times New Roman"/>
          <w:sz w:val="24"/>
          <w:szCs w:val="21"/>
        </w:rPr>
        <w:tab/>
        <w:t>Видами документации по планировке территории являются:</w:t>
      </w:r>
    </w:p>
    <w:p w14:paraId="7CFB21A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планировки территории;</w:t>
      </w:r>
    </w:p>
    <w:p w14:paraId="4945F83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межевания территории.</w:t>
      </w:r>
    </w:p>
    <w:p w14:paraId="1C50A1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w:t>
      </w:r>
      <w:r w:rsidRPr="00084F25">
        <w:rPr>
          <w:rFonts w:ascii="Times New Roman" w:eastAsia="Calibri" w:hAnsi="Times New Roman" w:cs="Times New Roman"/>
          <w:sz w:val="24"/>
          <w:szCs w:val="21"/>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C58986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3.</w:t>
      </w:r>
      <w:r w:rsidRPr="00084F25">
        <w:rPr>
          <w:rFonts w:ascii="Times New Roman" w:eastAsia="Calibri" w:hAnsi="Times New Roman" w:cs="Times New Roman"/>
          <w:sz w:val="24"/>
          <w:szCs w:val="21"/>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4DDADC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4.</w:t>
      </w:r>
      <w:r w:rsidRPr="00084F25">
        <w:rPr>
          <w:rFonts w:ascii="Times New Roman" w:eastAsia="Calibri" w:hAnsi="Times New Roman" w:cs="Times New Roman"/>
          <w:sz w:val="24"/>
          <w:szCs w:val="21"/>
        </w:rPr>
        <w:tab/>
        <w:t>Подготовка проекта межевания территории, осуществляется для:</w:t>
      </w:r>
    </w:p>
    <w:p w14:paraId="604C6E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определения местоположения границ, образуемых и изменяемых земельных участков;</w:t>
      </w:r>
    </w:p>
    <w:p w14:paraId="6F4798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89FB4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5.</w:t>
      </w:r>
      <w:r w:rsidRPr="00084F25">
        <w:rPr>
          <w:rFonts w:ascii="Times New Roman" w:eastAsia="Calibri" w:hAnsi="Times New Roman" w:cs="Times New Roman"/>
          <w:sz w:val="24"/>
          <w:szCs w:val="21"/>
        </w:rPr>
        <w:tab/>
        <w:t>Проект межевания территории состоит из основной части, которая подлежит утверждению, и материалов по обоснованию этого проекта.</w:t>
      </w:r>
    </w:p>
    <w:p w14:paraId="11D13EA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6.</w:t>
      </w:r>
      <w:r w:rsidRPr="00084F25">
        <w:rPr>
          <w:rFonts w:ascii="Times New Roman" w:eastAsia="Calibri" w:hAnsi="Times New Roman" w:cs="Times New Roman"/>
          <w:sz w:val="24"/>
          <w:szCs w:val="21"/>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235E62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7.</w:t>
      </w:r>
      <w:r w:rsidRPr="00084F25">
        <w:rPr>
          <w:rFonts w:ascii="Times New Roman" w:eastAsia="Calibri" w:hAnsi="Times New Roman" w:cs="Times New Roman"/>
          <w:sz w:val="24"/>
          <w:szCs w:val="21"/>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76F547F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8.</w:t>
      </w:r>
      <w:r w:rsidRPr="00084F25">
        <w:rPr>
          <w:rFonts w:ascii="Times New Roman" w:eastAsia="Calibri" w:hAnsi="Times New Roman" w:cs="Times New Roman"/>
          <w:sz w:val="24"/>
          <w:szCs w:val="21"/>
        </w:rPr>
        <w:tab/>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w:t>
      </w:r>
      <w:r w:rsidRPr="00084F25">
        <w:rPr>
          <w:rFonts w:ascii="Times New Roman" w:eastAsia="Calibri" w:hAnsi="Times New Roman" w:cs="Times New Roman"/>
          <w:sz w:val="24"/>
          <w:szCs w:val="21"/>
        </w:rPr>
        <w:lastRenderedPageBreak/>
        <w:t>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AD711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9.</w:t>
      </w:r>
      <w:r w:rsidRPr="00084F25">
        <w:rPr>
          <w:rFonts w:ascii="Times New Roman" w:eastAsia="Calibri" w:hAnsi="Times New Roman" w:cs="Times New Roman"/>
          <w:sz w:val="24"/>
          <w:szCs w:val="21"/>
        </w:rPr>
        <w:tab/>
      </w:r>
      <w:proofErr w:type="gramStart"/>
      <w:r w:rsidRPr="00084F25">
        <w:rPr>
          <w:rFonts w:ascii="Times New Roman" w:eastAsia="Calibri" w:hAnsi="Times New Roman" w:cs="Times New Roman"/>
          <w:sz w:val="24"/>
          <w:szCs w:val="21"/>
        </w:rPr>
        <w:t>В</w:t>
      </w:r>
      <w:proofErr w:type="gramEnd"/>
      <w:r w:rsidRPr="00084F25">
        <w:rPr>
          <w:rFonts w:ascii="Times New Roman" w:eastAsia="Calibri" w:hAnsi="Times New Roman" w:cs="Times New Roman"/>
          <w:sz w:val="24"/>
          <w:szCs w:val="21"/>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67BD660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10.</w:t>
      </w:r>
      <w:r w:rsidRPr="00084F25">
        <w:rPr>
          <w:rFonts w:ascii="Times New Roman" w:eastAsia="Calibri" w:hAnsi="Times New Roman" w:cs="Times New Roman"/>
          <w:sz w:val="24"/>
          <w:szCs w:val="21"/>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8008A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77D841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3E5DF261"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4" w:name="_Toc139536255"/>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V</w:t>
      </w:r>
      <w:r w:rsidRPr="00084F25">
        <w:rPr>
          <w:rFonts w:ascii="Times New Roman" w:eastAsia="Calibri" w:hAnsi="Times New Roman" w:cs="Times New Roman"/>
          <w:b/>
          <w:iCs/>
          <w:color w:val="000000"/>
          <w:sz w:val="24"/>
          <w:szCs w:val="23"/>
        </w:rPr>
        <w:t xml:space="preserve">. </w:t>
      </w:r>
      <w:bookmarkEnd w:id="43"/>
      <w:r w:rsidRPr="00084F25">
        <w:rPr>
          <w:rFonts w:ascii="Times New Roman" w:eastAsia="Calibri" w:hAnsi="Times New Roman" w:cs="Times New Roman"/>
          <w:b/>
          <w:iCs/>
          <w:color w:val="000000"/>
          <w:sz w:val="24"/>
          <w:szCs w:val="23"/>
        </w:rPr>
        <w:t>Положения о проведении общественных обсуждений или публичных слушаний по вопросам землепользования и застройки</w:t>
      </w:r>
      <w:bookmarkEnd w:id="44"/>
    </w:p>
    <w:p w14:paraId="35285878"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45" w:name="_Toc6502800"/>
    </w:p>
    <w:p w14:paraId="67D6B647"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46" w:name="_Toc139536256"/>
      <w:r w:rsidRPr="00084F25">
        <w:rPr>
          <w:rFonts w:ascii="Times New Roman" w:eastAsia="Calibri" w:hAnsi="Times New Roman" w:cs="Times New Roman"/>
          <w:b/>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14:paraId="331BB4F5" w14:textId="77777777" w:rsidR="00084F25" w:rsidRPr="00084F25" w:rsidRDefault="00084F25" w:rsidP="00084F25">
      <w:pPr>
        <w:numPr>
          <w:ilvl w:val="0"/>
          <w:numId w:val="14"/>
        </w:numPr>
        <w:suppressAutoHyphens/>
        <w:spacing w:after="0" w:line="240" w:lineRule="auto"/>
        <w:ind w:firstLine="567"/>
        <w:contextualSpacing/>
        <w:jc w:val="both"/>
        <w:rPr>
          <w:rFonts w:ascii="Times New Roman" w:eastAsia="Calibri" w:hAnsi="Times New Roman" w:cs="Times New Roman"/>
          <w:b/>
          <w:i/>
          <w:sz w:val="24"/>
          <w:szCs w:val="24"/>
        </w:rPr>
      </w:pPr>
    </w:p>
    <w:p w14:paraId="48F9FB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93E281D" w14:textId="77777777" w:rsidR="00084F25" w:rsidRPr="00084F25" w:rsidRDefault="00084F25" w:rsidP="00084F25">
      <w:pPr>
        <w:keepNext/>
        <w:keepLines/>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2095BA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На общественные обсуждения или публичные слушания по вопросам землепользования и застройки выносятся:</w:t>
      </w:r>
    </w:p>
    <w:p w14:paraId="2B18E6A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Правил землепользования и застройки, проекты внесения изменений в Правила землепользования и застройки;</w:t>
      </w:r>
    </w:p>
    <w:p w14:paraId="755658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0C888F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6DED3FC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41B49CD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Pr="00084F25">
        <w:rPr>
          <w:rFonts w:ascii="Times New Roman" w:eastAsia="Calibri" w:hAnsi="Times New Roman" w:cs="Times New Roman"/>
          <w:color w:val="000000"/>
          <w:sz w:val="24"/>
          <w:szCs w:val="24"/>
        </w:rPr>
        <w:t>Бик-Утеевское</w:t>
      </w:r>
      <w:proofErr w:type="spellEnd"/>
      <w:r w:rsidRPr="00084F25">
        <w:rPr>
          <w:rFonts w:ascii="Times New Roman" w:eastAsia="Calibri" w:hAnsi="Times New Roman" w:cs="Times New Roman"/>
          <w:color w:val="000000"/>
          <w:sz w:val="24"/>
          <w:szCs w:val="24"/>
        </w:rPr>
        <w:t xml:space="preserve"> сельское поселение»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8F1E5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Порядок организации и проведения публичных слушаний, общественных обсуждений устанавливаются положениями статьи 5.1 Градостроительного кодекса Российской Федерации, Устав Буинского муниципального района Республики Татарстан и Решением «О порядке организации и проведения публичных слушаний в Буинском муниципальном районе Республики Татарстан».</w:t>
      </w:r>
    </w:p>
    <w:p w14:paraId="02FE7A4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rPr>
      </w:pPr>
    </w:p>
    <w:p w14:paraId="77A6C02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47" w:name="_Toc64035906"/>
      <w:bookmarkStart w:id="48" w:name="_Toc74726212"/>
      <w:bookmarkStart w:id="49" w:name="_Toc139536257"/>
      <w:r w:rsidRPr="00084F25">
        <w:rPr>
          <w:rFonts w:ascii="Times New Roman" w:eastAsia="Calibri" w:hAnsi="Times New Roman" w:cs="Times New Roman"/>
          <w:b/>
          <w:color w:val="000000"/>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14:paraId="53266C6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41909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4F81DC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4400EC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7287961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56967C8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0" w:name="_Toc64035907"/>
      <w:bookmarkStart w:id="51" w:name="_Toc74726213"/>
      <w:bookmarkStart w:id="52" w:name="_Toc139536258"/>
      <w:r w:rsidRPr="00084F25">
        <w:rPr>
          <w:rFonts w:ascii="Times New Roman" w:eastAsia="Calibri" w:hAnsi="Times New Roman" w:cs="Times New Roman"/>
          <w:b/>
          <w:color w:val="000000"/>
          <w:sz w:val="24"/>
          <w:szCs w:val="24"/>
        </w:rPr>
        <w:lastRenderedPageBreak/>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14:paraId="6633FE1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3A88BC7"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bookmarkStart w:id="53" w:name="_Toc64035908"/>
      <w:bookmarkStart w:id="54" w:name="_Toc74726214"/>
      <w:r w:rsidRPr="00084F25">
        <w:rPr>
          <w:rFonts w:ascii="Times New Roman" w:eastAsia="Calibri" w:hAnsi="Times New Roman" w:cs="Times New Roman"/>
          <w:color w:val="000000"/>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14:paraId="24074B0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46D71201"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3DA99DD"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344D8389"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1CBBE6DA"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F9408F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D29E346"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B00B697"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14:paraId="1569A79C"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4FBCC1"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B08EA9E"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5" w:name="_Toc139536259"/>
      <w:r w:rsidRPr="00084F25">
        <w:rPr>
          <w:rFonts w:ascii="Times New Roman" w:eastAsia="Calibri" w:hAnsi="Times New Roman" w:cs="Times New Roman"/>
          <w:b/>
          <w:color w:val="000000"/>
          <w:sz w:val="24"/>
          <w:szCs w:val="24"/>
        </w:rPr>
        <w:lastRenderedPageBreak/>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601D7335"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64D9A0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14:paraId="0BFCBA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799B76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C118E0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2881F80F"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56" w:name="_Toc6502804"/>
      <w:bookmarkStart w:id="57" w:name="_Toc139536260"/>
      <w:r w:rsidRPr="00084F25">
        <w:rPr>
          <w:rFonts w:ascii="Times New Roman" w:eastAsia="Calibri" w:hAnsi="Times New Roman" w:cs="Times New Roman"/>
          <w:b/>
          <w:iCs/>
          <w:color w:val="000000"/>
          <w:sz w:val="24"/>
          <w:szCs w:val="23"/>
        </w:rPr>
        <w:lastRenderedPageBreak/>
        <w:t xml:space="preserve">ГЛАВА VI. </w:t>
      </w:r>
      <w:bookmarkEnd w:id="56"/>
      <w:r w:rsidRPr="00084F25">
        <w:rPr>
          <w:rFonts w:ascii="Times New Roman" w:eastAsia="Calibri" w:hAnsi="Times New Roman" w:cs="Times New Roman"/>
          <w:b/>
          <w:iCs/>
          <w:color w:val="000000"/>
          <w:sz w:val="24"/>
          <w:szCs w:val="23"/>
        </w:rPr>
        <w:t>Положения о внесении изменений в Правила землепользования и застройки</w:t>
      </w:r>
      <w:bookmarkEnd w:id="57"/>
    </w:p>
    <w:p w14:paraId="1D1631AA" w14:textId="77777777" w:rsidR="00084F25" w:rsidRPr="00084F25" w:rsidRDefault="00084F25" w:rsidP="00084F25">
      <w:pPr>
        <w:suppressAutoHyphens/>
        <w:spacing w:after="0" w:line="240" w:lineRule="auto"/>
        <w:contextualSpacing/>
        <w:jc w:val="both"/>
        <w:rPr>
          <w:rFonts w:ascii="Times New Roman" w:eastAsia="Calibri" w:hAnsi="Times New Roman" w:cs="Times New Roman"/>
          <w:b/>
          <w:i/>
          <w:sz w:val="24"/>
          <w:szCs w:val="24"/>
        </w:rPr>
      </w:pPr>
      <w:bookmarkStart w:id="58" w:name="_Toc6502805"/>
    </w:p>
    <w:p w14:paraId="777C14E8"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59" w:name="_Toc139536261"/>
      <w:r w:rsidRPr="00084F25">
        <w:rPr>
          <w:rFonts w:ascii="Times New Roman" w:eastAsia="Calibri" w:hAnsi="Times New Roman" w:cs="Times New Roman"/>
          <w:b/>
          <w:sz w:val="24"/>
          <w:szCs w:val="24"/>
        </w:rPr>
        <w:t xml:space="preserve">Статья 19. </w:t>
      </w:r>
      <w:bookmarkEnd w:id="58"/>
      <w:r w:rsidRPr="00084F25">
        <w:rPr>
          <w:rFonts w:ascii="Times New Roman" w:eastAsia="Calibri" w:hAnsi="Times New Roman" w:cs="Times New Roman"/>
          <w:b/>
          <w:sz w:val="24"/>
          <w:szCs w:val="24"/>
        </w:rPr>
        <w:t>Порядок внесения изменений в Правила землепользования и застройки</w:t>
      </w:r>
      <w:bookmarkEnd w:id="59"/>
    </w:p>
    <w:p w14:paraId="6E3AF36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bookmarkEnd w:id="3"/>
    <w:bookmarkEnd w:id="4"/>
    <w:p w14:paraId="669993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CB146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27F4F0B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7AC2C38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84F25">
        <w:rPr>
          <w:rFonts w:ascii="Times New Roman" w:eastAsia="Calibri" w:hAnsi="Times New Roman" w:cs="Times New Roman"/>
          <w:sz w:val="24"/>
          <w:szCs w:val="24"/>
        </w:rPr>
        <w:t>приаэродромной</w:t>
      </w:r>
      <w:proofErr w:type="spellEnd"/>
      <w:r w:rsidRPr="00084F25">
        <w:rPr>
          <w:rFonts w:ascii="Times New Roman" w:eastAsia="Calibri" w:hAnsi="Times New Roman" w:cs="Times New Roman"/>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1CD46E0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14:paraId="1C8E0E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0C117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AAB97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3D520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Times New Roman" w:hAnsi="Times New Roman" w:cs="Times New Roman"/>
          <w:color w:val="000000"/>
          <w:sz w:val="24"/>
          <w:szCs w:val="24"/>
          <w:lang w:eastAsia="ru-RU"/>
        </w:rPr>
        <w:t>6) принятие решения о комплексном развитии территории;</w:t>
      </w:r>
    </w:p>
    <w:p w14:paraId="223F45B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14:paraId="70627D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Предложения о внесении изменений в правила землепользования и застройки в Комиссию направляются:</w:t>
      </w:r>
    </w:p>
    <w:p w14:paraId="0D7994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C3E047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23DF7B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органами местного самоуправления Буинского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5E53E6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14:paraId="53AEE15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70695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2A413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14:paraId="7B9651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высшим исполнительным органом государственной власти Республики Татарстан, Исполнительным комитетом муниципального района,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Буинского муниципального района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14:paraId="50CE7B9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14:paraId="1C6781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9E205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7EFB80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19015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5F851EF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8"/>
          <w:szCs w:val="28"/>
        </w:rPr>
      </w:pPr>
      <w:r w:rsidRPr="00084F25">
        <w:rPr>
          <w:rFonts w:ascii="Times New Roman" w:eastAsia="Calibri" w:hAnsi="Times New Roman" w:cs="Times New Roman"/>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14:paraId="1102CC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84F25">
        <w:rPr>
          <w:rFonts w:ascii="Times New Roman" w:eastAsia="Calibri" w:hAnsi="Times New Roman" w:cs="Times New Roman"/>
          <w:sz w:val="24"/>
          <w:szCs w:val="24"/>
        </w:rPr>
        <w:t>приаэродромной</w:t>
      </w:r>
      <w:proofErr w:type="spellEnd"/>
      <w:r w:rsidRPr="00084F25">
        <w:rPr>
          <w:rFonts w:ascii="Times New Roman" w:eastAsia="Calibri" w:hAnsi="Times New Roman" w:cs="Times New Roman"/>
          <w:sz w:val="24"/>
          <w:szCs w:val="24"/>
        </w:rPr>
        <w:t xml:space="preserve"> территории, рассмотрению Комиссией не подлежит.</w:t>
      </w:r>
    </w:p>
    <w:p w14:paraId="3375600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5. </w:t>
      </w:r>
      <w:r w:rsidRPr="00084F25">
        <w:rPr>
          <w:rFonts w:ascii="Times New Roman" w:eastAsia="Calibri" w:hAnsi="Times New Roman" w:cs="Times New Roman"/>
          <w:color w:val="000000"/>
          <w:sz w:val="24"/>
          <w:szCs w:val="24"/>
        </w:rPr>
        <w:t xml:space="preserve">Руководитель Исполнительного комитета </w:t>
      </w:r>
      <w:r w:rsidRPr="00084F25">
        <w:rPr>
          <w:rFonts w:ascii="Times New Roman" w:eastAsia="Calibri" w:hAnsi="Times New Roman" w:cs="Times New Roman"/>
          <w:sz w:val="24"/>
          <w:szCs w:val="24"/>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8F1BF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D4EDB0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6. </w:t>
      </w:r>
      <w:r w:rsidRPr="00084F25">
        <w:rPr>
          <w:rFonts w:ascii="Times New Roman" w:eastAsia="Calibri" w:hAnsi="Times New Roman" w:cs="Times New Roman"/>
          <w:color w:val="000000"/>
          <w:sz w:val="24"/>
          <w:szCs w:val="24"/>
        </w:rPr>
        <w:t xml:space="preserve">Руководитель Исполнительного комитета </w:t>
      </w:r>
      <w:r w:rsidRPr="00084F25">
        <w:rPr>
          <w:rFonts w:ascii="Times New Roman" w:eastAsia="Calibri" w:hAnsi="Times New Roman" w:cs="Times New Roman"/>
          <w:sz w:val="24"/>
          <w:szCs w:val="24"/>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14:paraId="453605C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488291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69C24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w:t>
      </w:r>
      <w:r w:rsidRPr="00084F25">
        <w:rPr>
          <w:rFonts w:ascii="Times New Roman" w:eastAsia="Calibri" w:hAnsi="Times New Roman" w:cs="Times New Roman"/>
          <w:sz w:val="24"/>
          <w:szCs w:val="24"/>
        </w:rPr>
        <w:lastRenderedPageBreak/>
        <w:t>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1F22CD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10.</w:t>
      </w:r>
      <w:r w:rsidRPr="00084F25">
        <w:rPr>
          <w:rFonts w:ascii="Times New Roman" w:eastAsia="Calibri" w:hAnsi="Times New Roman" w:cs="Times New Roman"/>
          <w:sz w:val="24"/>
          <w:szCs w:val="24"/>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528B9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66B3971"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0" w:name="_Toc139536262"/>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VII</w:t>
      </w:r>
      <w:r w:rsidRPr="00084F25">
        <w:rPr>
          <w:rFonts w:ascii="Times New Roman" w:eastAsia="Calibri" w:hAnsi="Times New Roman" w:cs="Times New Roman"/>
          <w:b/>
          <w:iCs/>
          <w:color w:val="000000"/>
          <w:sz w:val="24"/>
          <w:szCs w:val="23"/>
        </w:rPr>
        <w:t>. Положения о регулировании иных вопросов землепользования и застройки</w:t>
      </w:r>
      <w:bookmarkEnd w:id="60"/>
    </w:p>
    <w:p w14:paraId="6A878874" w14:textId="77777777" w:rsidR="00084F25" w:rsidRPr="00084F25" w:rsidRDefault="00084F25" w:rsidP="00084F25">
      <w:pPr>
        <w:widowControl w:val="0"/>
        <w:spacing w:after="0" w:line="240" w:lineRule="auto"/>
        <w:rPr>
          <w:rFonts w:ascii="Times New Roman" w:eastAsia="Times New Roman" w:hAnsi="Times New Roman" w:cs="Times New Roman"/>
          <w:color w:val="000000"/>
          <w:lang w:eastAsia="ru-RU"/>
        </w:rPr>
      </w:pPr>
    </w:p>
    <w:p w14:paraId="6C8AB343" w14:textId="77777777" w:rsidR="00084F25" w:rsidRPr="00084F25" w:rsidRDefault="00084F25" w:rsidP="00084F25">
      <w:pPr>
        <w:widowControl w:val="0"/>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61" w:name="_Toc139536263"/>
      <w:r w:rsidRPr="00084F25">
        <w:rPr>
          <w:rFonts w:ascii="Times New Roman" w:eastAsia="Calibri" w:hAnsi="Times New Roman" w:cs="Times New Roman"/>
          <w:b/>
          <w:color w:val="000000"/>
          <w:sz w:val="24"/>
          <w:szCs w:val="24"/>
        </w:rPr>
        <w:t>Статья 20. Внесение сведений о границах территориальных зон в Единый государственный реестр недвижимости</w:t>
      </w:r>
      <w:bookmarkEnd w:id="61"/>
    </w:p>
    <w:p w14:paraId="200C0B7A"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color w:val="000000"/>
          <w:sz w:val="24"/>
          <w:szCs w:val="24"/>
        </w:rPr>
      </w:pPr>
    </w:p>
    <w:p w14:paraId="0920FDCC"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51B530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2F169EA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1ABCFDB3" w14:textId="39A2A9A9" w:rsidR="00084F25" w:rsidRDefault="00084F25" w:rsidP="00E35706">
      <w:pPr>
        <w:pStyle w:val="aff2"/>
        <w:widowControl w:val="0"/>
        <w:suppressAutoHyphens/>
        <w:ind w:left="-426"/>
        <w:rPr>
          <w:szCs w:val="28"/>
          <w:highlight w:val="yellow"/>
        </w:rPr>
      </w:pPr>
    </w:p>
    <w:p w14:paraId="30538A25" w14:textId="1D32B909" w:rsidR="00084F25" w:rsidRDefault="00084F25" w:rsidP="00E35706">
      <w:pPr>
        <w:pStyle w:val="aff2"/>
        <w:widowControl w:val="0"/>
        <w:suppressAutoHyphens/>
        <w:ind w:left="-426"/>
        <w:rPr>
          <w:szCs w:val="28"/>
          <w:highlight w:val="yellow"/>
        </w:rPr>
      </w:pPr>
    </w:p>
    <w:p w14:paraId="3DF15B85" w14:textId="7FD96618" w:rsidR="00084F25" w:rsidRDefault="00084F25" w:rsidP="00E35706">
      <w:pPr>
        <w:pStyle w:val="aff2"/>
        <w:widowControl w:val="0"/>
        <w:suppressAutoHyphens/>
        <w:ind w:left="-426"/>
        <w:rPr>
          <w:szCs w:val="28"/>
          <w:highlight w:val="yellow"/>
        </w:rPr>
      </w:pPr>
    </w:p>
    <w:p w14:paraId="522EA26D" w14:textId="1BFEEF30" w:rsidR="00084F25" w:rsidRDefault="00084F25" w:rsidP="00E35706">
      <w:pPr>
        <w:pStyle w:val="aff2"/>
        <w:widowControl w:val="0"/>
        <w:suppressAutoHyphens/>
        <w:ind w:left="-426"/>
        <w:rPr>
          <w:szCs w:val="28"/>
          <w:highlight w:val="yellow"/>
        </w:rPr>
      </w:pPr>
    </w:p>
    <w:p w14:paraId="1E2AB5BE" w14:textId="341696E3" w:rsidR="00084F25" w:rsidRDefault="00084F25" w:rsidP="00E35706">
      <w:pPr>
        <w:pStyle w:val="aff2"/>
        <w:widowControl w:val="0"/>
        <w:suppressAutoHyphens/>
        <w:ind w:left="-426"/>
        <w:rPr>
          <w:szCs w:val="28"/>
          <w:highlight w:val="yellow"/>
        </w:rPr>
      </w:pPr>
    </w:p>
    <w:p w14:paraId="61A74885" w14:textId="0EA4B1EB" w:rsidR="00084F25" w:rsidRDefault="00084F25" w:rsidP="00E35706">
      <w:pPr>
        <w:pStyle w:val="aff2"/>
        <w:widowControl w:val="0"/>
        <w:suppressAutoHyphens/>
        <w:ind w:left="-426"/>
        <w:rPr>
          <w:szCs w:val="28"/>
          <w:highlight w:val="yellow"/>
        </w:rPr>
      </w:pPr>
    </w:p>
    <w:p w14:paraId="5F4A4316" w14:textId="742DC6C1" w:rsidR="00084F25" w:rsidRDefault="00084F25" w:rsidP="00E35706">
      <w:pPr>
        <w:pStyle w:val="aff2"/>
        <w:widowControl w:val="0"/>
        <w:suppressAutoHyphens/>
        <w:ind w:left="-426"/>
        <w:rPr>
          <w:szCs w:val="28"/>
          <w:highlight w:val="yellow"/>
        </w:rPr>
      </w:pPr>
    </w:p>
    <w:p w14:paraId="1B2ED539" w14:textId="43FCFF51" w:rsidR="00084F25" w:rsidRDefault="00084F25" w:rsidP="00E35706">
      <w:pPr>
        <w:pStyle w:val="aff2"/>
        <w:widowControl w:val="0"/>
        <w:suppressAutoHyphens/>
        <w:ind w:left="-426"/>
        <w:rPr>
          <w:szCs w:val="28"/>
          <w:highlight w:val="yellow"/>
        </w:rPr>
      </w:pPr>
    </w:p>
    <w:p w14:paraId="5BDBA9DB" w14:textId="175632BC" w:rsidR="00084F25" w:rsidRDefault="00084F25" w:rsidP="00E35706">
      <w:pPr>
        <w:pStyle w:val="aff2"/>
        <w:widowControl w:val="0"/>
        <w:suppressAutoHyphens/>
        <w:ind w:left="-426"/>
        <w:rPr>
          <w:szCs w:val="28"/>
          <w:highlight w:val="yellow"/>
        </w:rPr>
      </w:pPr>
    </w:p>
    <w:p w14:paraId="60E51383" w14:textId="75A7EA0C" w:rsidR="00084F25" w:rsidRDefault="00084F25" w:rsidP="00E35706">
      <w:pPr>
        <w:pStyle w:val="aff2"/>
        <w:widowControl w:val="0"/>
        <w:suppressAutoHyphens/>
        <w:ind w:left="-426"/>
        <w:rPr>
          <w:szCs w:val="28"/>
          <w:highlight w:val="yellow"/>
        </w:rPr>
      </w:pPr>
    </w:p>
    <w:p w14:paraId="45CAC20C" w14:textId="27E49DCD" w:rsidR="00084F25" w:rsidRDefault="00084F25" w:rsidP="00E35706">
      <w:pPr>
        <w:pStyle w:val="aff2"/>
        <w:widowControl w:val="0"/>
        <w:suppressAutoHyphens/>
        <w:ind w:left="-426"/>
        <w:rPr>
          <w:szCs w:val="28"/>
          <w:highlight w:val="yellow"/>
        </w:rPr>
      </w:pPr>
    </w:p>
    <w:p w14:paraId="08867B3F" w14:textId="374C3927" w:rsidR="00084F25" w:rsidRDefault="00084F25" w:rsidP="00E35706">
      <w:pPr>
        <w:pStyle w:val="aff2"/>
        <w:widowControl w:val="0"/>
        <w:suppressAutoHyphens/>
        <w:ind w:left="-426"/>
        <w:rPr>
          <w:szCs w:val="28"/>
          <w:highlight w:val="yellow"/>
        </w:rPr>
      </w:pPr>
    </w:p>
    <w:p w14:paraId="0239703A" w14:textId="49773EB3" w:rsidR="00084F25" w:rsidRDefault="00084F25" w:rsidP="00E35706">
      <w:pPr>
        <w:pStyle w:val="aff2"/>
        <w:widowControl w:val="0"/>
        <w:suppressAutoHyphens/>
        <w:ind w:left="-426"/>
        <w:rPr>
          <w:szCs w:val="28"/>
          <w:highlight w:val="yellow"/>
        </w:rPr>
      </w:pPr>
    </w:p>
    <w:p w14:paraId="7EAD40B9" w14:textId="57D46BF2" w:rsidR="00084F25" w:rsidRDefault="00084F25" w:rsidP="00E35706">
      <w:pPr>
        <w:pStyle w:val="aff2"/>
        <w:widowControl w:val="0"/>
        <w:suppressAutoHyphens/>
        <w:ind w:left="-426"/>
        <w:rPr>
          <w:szCs w:val="28"/>
          <w:highlight w:val="yellow"/>
        </w:rPr>
      </w:pPr>
    </w:p>
    <w:p w14:paraId="0B3E19D4" w14:textId="38A23F73" w:rsidR="00084F25" w:rsidRDefault="00084F25" w:rsidP="00E35706">
      <w:pPr>
        <w:pStyle w:val="aff2"/>
        <w:widowControl w:val="0"/>
        <w:suppressAutoHyphens/>
        <w:ind w:left="-426"/>
        <w:rPr>
          <w:szCs w:val="28"/>
          <w:highlight w:val="yellow"/>
        </w:rPr>
      </w:pPr>
    </w:p>
    <w:p w14:paraId="4368EF53" w14:textId="60D07EDF" w:rsidR="00084F25" w:rsidRDefault="00084F25" w:rsidP="00E35706">
      <w:pPr>
        <w:pStyle w:val="aff2"/>
        <w:widowControl w:val="0"/>
        <w:suppressAutoHyphens/>
        <w:ind w:left="-426"/>
        <w:rPr>
          <w:szCs w:val="28"/>
          <w:highlight w:val="yellow"/>
        </w:rPr>
      </w:pPr>
    </w:p>
    <w:p w14:paraId="39A020E1" w14:textId="31A0BC69" w:rsidR="00084F25" w:rsidRDefault="00084F25" w:rsidP="00E35706">
      <w:pPr>
        <w:pStyle w:val="aff2"/>
        <w:widowControl w:val="0"/>
        <w:suppressAutoHyphens/>
        <w:ind w:left="-426"/>
        <w:rPr>
          <w:szCs w:val="28"/>
          <w:highlight w:val="yellow"/>
        </w:rPr>
      </w:pPr>
    </w:p>
    <w:p w14:paraId="7E68E6B3" w14:textId="2115EC01" w:rsidR="00084F25" w:rsidRDefault="00084F25" w:rsidP="00E35706">
      <w:pPr>
        <w:pStyle w:val="aff2"/>
        <w:widowControl w:val="0"/>
        <w:suppressAutoHyphens/>
        <w:ind w:left="-426"/>
        <w:rPr>
          <w:szCs w:val="28"/>
          <w:highlight w:val="yellow"/>
        </w:rPr>
      </w:pPr>
    </w:p>
    <w:p w14:paraId="610BAB1E" w14:textId="77B3CA79" w:rsidR="00084F25" w:rsidRDefault="00084F25" w:rsidP="00E35706">
      <w:pPr>
        <w:pStyle w:val="aff2"/>
        <w:widowControl w:val="0"/>
        <w:suppressAutoHyphens/>
        <w:ind w:left="-426"/>
        <w:rPr>
          <w:szCs w:val="28"/>
          <w:highlight w:val="yellow"/>
        </w:rPr>
      </w:pPr>
    </w:p>
    <w:p w14:paraId="476B861B" w14:textId="12478633" w:rsidR="00084F25" w:rsidRDefault="00084F25" w:rsidP="00E35706">
      <w:pPr>
        <w:pStyle w:val="aff2"/>
        <w:widowControl w:val="0"/>
        <w:suppressAutoHyphens/>
        <w:ind w:left="-426"/>
        <w:rPr>
          <w:szCs w:val="28"/>
          <w:highlight w:val="yellow"/>
        </w:rPr>
      </w:pPr>
    </w:p>
    <w:p w14:paraId="5CF4039B" w14:textId="6893E2EC" w:rsidR="00084F25" w:rsidRDefault="00084F25" w:rsidP="00E35706">
      <w:pPr>
        <w:pStyle w:val="aff2"/>
        <w:widowControl w:val="0"/>
        <w:suppressAutoHyphens/>
        <w:ind w:left="-426"/>
        <w:rPr>
          <w:szCs w:val="28"/>
          <w:highlight w:val="yellow"/>
        </w:rPr>
      </w:pPr>
    </w:p>
    <w:p w14:paraId="0C756967" w14:textId="41D74A29" w:rsidR="00084F25" w:rsidRDefault="00084F25" w:rsidP="00E35706">
      <w:pPr>
        <w:pStyle w:val="aff2"/>
        <w:widowControl w:val="0"/>
        <w:suppressAutoHyphens/>
        <w:ind w:left="-426"/>
        <w:rPr>
          <w:szCs w:val="28"/>
          <w:highlight w:val="yellow"/>
        </w:rPr>
      </w:pPr>
    </w:p>
    <w:p w14:paraId="7B44D471" w14:textId="3207D6E0" w:rsidR="00084F25" w:rsidRDefault="00084F25" w:rsidP="00E35706">
      <w:pPr>
        <w:pStyle w:val="aff2"/>
        <w:widowControl w:val="0"/>
        <w:suppressAutoHyphens/>
        <w:ind w:left="-426"/>
        <w:rPr>
          <w:szCs w:val="28"/>
          <w:highlight w:val="yellow"/>
        </w:rPr>
      </w:pPr>
    </w:p>
    <w:p w14:paraId="71CB2FE1" w14:textId="11F113E0" w:rsidR="00084F25" w:rsidRDefault="00084F25" w:rsidP="00E35706">
      <w:pPr>
        <w:pStyle w:val="aff2"/>
        <w:widowControl w:val="0"/>
        <w:suppressAutoHyphens/>
        <w:ind w:left="-426"/>
        <w:rPr>
          <w:szCs w:val="28"/>
          <w:highlight w:val="yellow"/>
        </w:rPr>
      </w:pPr>
    </w:p>
    <w:p w14:paraId="689443AD" w14:textId="15EFC213" w:rsidR="00084F25" w:rsidRDefault="00084F25" w:rsidP="00E35706">
      <w:pPr>
        <w:pStyle w:val="aff2"/>
        <w:widowControl w:val="0"/>
        <w:suppressAutoHyphens/>
        <w:ind w:left="-426"/>
        <w:rPr>
          <w:szCs w:val="28"/>
          <w:highlight w:val="yellow"/>
        </w:rPr>
      </w:pPr>
    </w:p>
    <w:p w14:paraId="29F521A7" w14:textId="0E373AC1" w:rsidR="00084F25" w:rsidRDefault="00084F25" w:rsidP="00E35706">
      <w:pPr>
        <w:pStyle w:val="aff2"/>
        <w:widowControl w:val="0"/>
        <w:suppressAutoHyphens/>
        <w:ind w:left="-426"/>
        <w:rPr>
          <w:szCs w:val="28"/>
          <w:highlight w:val="yellow"/>
        </w:rPr>
      </w:pPr>
    </w:p>
    <w:p w14:paraId="77D5B016" w14:textId="26D9A814" w:rsidR="00084F25" w:rsidRDefault="00084F25" w:rsidP="00E35706">
      <w:pPr>
        <w:pStyle w:val="aff2"/>
        <w:widowControl w:val="0"/>
        <w:suppressAutoHyphens/>
        <w:ind w:left="-426"/>
        <w:rPr>
          <w:szCs w:val="28"/>
          <w:highlight w:val="yellow"/>
        </w:rPr>
      </w:pPr>
    </w:p>
    <w:p w14:paraId="0711BBA5" w14:textId="7DD881C7" w:rsidR="00084F25" w:rsidRDefault="00084F25" w:rsidP="00E35706">
      <w:pPr>
        <w:pStyle w:val="aff2"/>
        <w:widowControl w:val="0"/>
        <w:suppressAutoHyphens/>
        <w:ind w:left="-426"/>
        <w:rPr>
          <w:szCs w:val="28"/>
          <w:highlight w:val="yellow"/>
        </w:rPr>
      </w:pPr>
    </w:p>
    <w:p w14:paraId="75F7A6A7" w14:textId="2AA70231" w:rsidR="00084F25" w:rsidRDefault="00084F25" w:rsidP="00E35706">
      <w:pPr>
        <w:pStyle w:val="aff2"/>
        <w:widowControl w:val="0"/>
        <w:suppressAutoHyphens/>
        <w:ind w:left="-426"/>
        <w:rPr>
          <w:szCs w:val="28"/>
          <w:highlight w:val="yellow"/>
        </w:rPr>
      </w:pPr>
    </w:p>
    <w:p w14:paraId="640BE3B2" w14:textId="605415CB" w:rsidR="00084F25" w:rsidRDefault="00084F25" w:rsidP="00E35706">
      <w:pPr>
        <w:pStyle w:val="aff2"/>
        <w:widowControl w:val="0"/>
        <w:suppressAutoHyphens/>
        <w:ind w:left="-426"/>
        <w:rPr>
          <w:szCs w:val="28"/>
          <w:highlight w:val="yellow"/>
        </w:rPr>
      </w:pPr>
    </w:p>
    <w:p w14:paraId="14D4F0B4" w14:textId="7DAFBE1C" w:rsidR="00084F25" w:rsidRDefault="00084F25" w:rsidP="00E35706">
      <w:pPr>
        <w:pStyle w:val="aff2"/>
        <w:widowControl w:val="0"/>
        <w:suppressAutoHyphens/>
        <w:ind w:left="-426"/>
        <w:rPr>
          <w:szCs w:val="28"/>
          <w:highlight w:val="yellow"/>
        </w:rPr>
      </w:pPr>
    </w:p>
    <w:p w14:paraId="5A1D2BC9" w14:textId="749494F7" w:rsidR="00084F25" w:rsidRDefault="00084F25" w:rsidP="00E35706">
      <w:pPr>
        <w:pStyle w:val="aff2"/>
        <w:widowControl w:val="0"/>
        <w:suppressAutoHyphens/>
        <w:ind w:left="-426"/>
        <w:rPr>
          <w:szCs w:val="28"/>
          <w:highlight w:val="yellow"/>
        </w:rPr>
      </w:pPr>
    </w:p>
    <w:p w14:paraId="0323B295" w14:textId="43D1DEEA" w:rsidR="00084F25" w:rsidRDefault="00084F25" w:rsidP="00E35706">
      <w:pPr>
        <w:pStyle w:val="aff2"/>
        <w:widowControl w:val="0"/>
        <w:suppressAutoHyphens/>
        <w:ind w:left="-426"/>
        <w:rPr>
          <w:szCs w:val="28"/>
          <w:highlight w:val="yellow"/>
        </w:rPr>
      </w:pPr>
    </w:p>
    <w:p w14:paraId="656194E4" w14:textId="7E94F51D" w:rsidR="00084F25" w:rsidRDefault="00084F25" w:rsidP="00E35706">
      <w:pPr>
        <w:pStyle w:val="aff2"/>
        <w:widowControl w:val="0"/>
        <w:suppressAutoHyphens/>
        <w:ind w:left="-426"/>
        <w:rPr>
          <w:szCs w:val="28"/>
          <w:highlight w:val="yellow"/>
        </w:rPr>
      </w:pPr>
    </w:p>
    <w:p w14:paraId="338C5B9D" w14:textId="56C072AE" w:rsidR="00084F25" w:rsidRDefault="00084F25" w:rsidP="00E35706">
      <w:pPr>
        <w:pStyle w:val="aff2"/>
        <w:widowControl w:val="0"/>
        <w:suppressAutoHyphens/>
        <w:ind w:left="-426"/>
        <w:rPr>
          <w:szCs w:val="28"/>
          <w:highlight w:val="yellow"/>
        </w:rPr>
      </w:pPr>
    </w:p>
    <w:p w14:paraId="2FFC7061" w14:textId="77777777" w:rsidR="00084F25" w:rsidRPr="00785CDE" w:rsidRDefault="00084F25" w:rsidP="00E35706">
      <w:pPr>
        <w:pStyle w:val="aff2"/>
        <w:widowControl w:val="0"/>
        <w:suppressAutoHyphens/>
        <w:ind w:left="-426"/>
        <w:rPr>
          <w:szCs w:val="28"/>
          <w:highlight w:val="yellow"/>
        </w:rPr>
      </w:pPr>
    </w:p>
    <w:p w14:paraId="7D856311" w14:textId="77777777" w:rsidR="00785CDE" w:rsidRPr="00785CDE" w:rsidRDefault="00785CDE" w:rsidP="00A4657E">
      <w:pPr>
        <w:pStyle w:val="aff2"/>
        <w:widowControl w:val="0"/>
        <w:suppressAutoHyphens/>
        <w:ind w:left="6237"/>
        <w:jc w:val="left"/>
        <w:rPr>
          <w:b w:val="0"/>
          <w:sz w:val="20"/>
          <w:szCs w:val="14"/>
        </w:rPr>
      </w:pPr>
    </w:p>
    <w:p w14:paraId="3483A511" w14:textId="77777777" w:rsidR="00084F25" w:rsidRPr="00084F25" w:rsidRDefault="00084F25" w:rsidP="00084F25">
      <w:pPr>
        <w:spacing w:before="2000" w:after="0" w:line="240" w:lineRule="auto"/>
        <w:rPr>
          <w:rFonts w:ascii="Times New Roman" w:eastAsia="Times New Roman" w:hAnsi="Times New Roman" w:cs="Times New Roman"/>
          <w:sz w:val="24"/>
          <w:lang w:eastAsia="ru-RU"/>
        </w:rPr>
      </w:pPr>
    </w:p>
    <w:p w14:paraId="396058E4"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ПРАВИЛА</w:t>
      </w:r>
    </w:p>
    <w:p w14:paraId="403EE2E4"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ЗЕМЛЕПОЛЬЗОВАНИЯ И ЗАСТРОЙКИ</w:t>
      </w:r>
    </w:p>
    <w:p w14:paraId="47932A48"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73C9E3BF"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2332FD3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МУНИЦИПАЛЬНОГО ОБРАЗОВАНИЯ</w:t>
      </w:r>
    </w:p>
    <w:p w14:paraId="7627FC5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«БИК-УТЕЕВСКОЕ СЕЛЬСКОЕ ПОСЕЛЕНИЕ»</w:t>
      </w:r>
    </w:p>
    <w:p w14:paraId="77098B7F"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БУИНСКОГО МУНИЦИПАЛЬНОГО РАЙОНА</w:t>
      </w:r>
    </w:p>
    <w:p w14:paraId="44396FF6"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РЕСПУБЛИКИ ТАТАРСТАН</w:t>
      </w:r>
    </w:p>
    <w:p w14:paraId="6A890EB3"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705DD2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70282E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665A2C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Том 2</w:t>
      </w:r>
    </w:p>
    <w:p w14:paraId="2423711C" w14:textId="77777777" w:rsidR="00084F25" w:rsidRPr="00084F25" w:rsidRDefault="00084F25" w:rsidP="00084F25">
      <w:pPr>
        <w:spacing w:after="0" w:line="240" w:lineRule="auto"/>
        <w:jc w:val="center"/>
        <w:rPr>
          <w:rFonts w:ascii="Times New Roman" w:eastAsia="Times New Roman" w:hAnsi="Times New Roman" w:cs="Times New Roman"/>
          <w:sz w:val="24"/>
          <w:szCs w:val="28"/>
          <w:lang w:eastAsia="ru-RU"/>
        </w:rPr>
      </w:pPr>
    </w:p>
    <w:p w14:paraId="7EB70274" w14:textId="77777777" w:rsidR="00084F25" w:rsidRPr="00084F25" w:rsidRDefault="00084F25" w:rsidP="00084F25">
      <w:pPr>
        <w:spacing w:after="0" w:line="240" w:lineRule="auto"/>
        <w:jc w:val="center"/>
        <w:rPr>
          <w:rFonts w:ascii="Times New Roman" w:eastAsia="Times New Roman" w:hAnsi="Times New Roman" w:cs="Times New Roman"/>
          <w:sz w:val="24"/>
          <w:lang w:eastAsia="ru-RU"/>
        </w:rPr>
      </w:pPr>
      <w:r w:rsidRPr="00084F25">
        <w:rPr>
          <w:rFonts w:ascii="Times New Roman" w:eastAsia="Times New Roman" w:hAnsi="Times New Roman" w:cs="Times New Roman"/>
          <w:sz w:val="24"/>
          <w:lang w:eastAsia="ru-RU"/>
        </w:rPr>
        <w:t>КАРТЫ ГРАДОСТРОИТЕЛЬНОГО ЗОНИРОВАНИЯ</w:t>
      </w:r>
    </w:p>
    <w:p w14:paraId="4DE620B0" w14:textId="77777777" w:rsidR="00084F25" w:rsidRPr="00084F25" w:rsidRDefault="00084F25" w:rsidP="00084F25">
      <w:pPr>
        <w:spacing w:after="0" w:line="240" w:lineRule="auto"/>
        <w:jc w:val="center"/>
        <w:rPr>
          <w:rFonts w:ascii="Times New Roman" w:eastAsia="Times New Roman" w:hAnsi="Times New Roman" w:cs="Times New Roman"/>
          <w:sz w:val="24"/>
          <w:lang w:eastAsia="ru-RU"/>
        </w:rPr>
      </w:pPr>
      <w:r w:rsidRPr="00084F25">
        <w:rPr>
          <w:rFonts w:ascii="Times New Roman" w:eastAsia="Times New Roman" w:hAnsi="Times New Roman" w:cs="Times New Roman"/>
          <w:sz w:val="24"/>
          <w:lang w:eastAsia="ru-RU"/>
        </w:rPr>
        <w:t>ГРАДОСТРОИТЕЛЬНЫЕ РЕГЛАМЕНТЫ</w:t>
      </w:r>
    </w:p>
    <w:p w14:paraId="1080E638" w14:textId="77777777" w:rsidR="00084F25" w:rsidRPr="00084F25" w:rsidRDefault="00084F25" w:rsidP="00084F25">
      <w:pPr>
        <w:spacing w:after="0" w:line="240" w:lineRule="auto"/>
        <w:rPr>
          <w:rFonts w:ascii="Times New Roman" w:eastAsia="Times New Roman" w:hAnsi="Times New Roman" w:cs="Times New Roman"/>
          <w:sz w:val="32"/>
          <w:szCs w:val="28"/>
          <w:lang w:eastAsia="ru-RU"/>
        </w:rPr>
      </w:pPr>
    </w:p>
    <w:p w14:paraId="3C0CA37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BE91EF8"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955F62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01D0D26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32518B4"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0131965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660ABF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5B21D51"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D1B71A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0E433F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DA96C5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7ADD32B"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28AEDBD"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6CF52A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AA3FA6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FCA6B2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37CBAC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3169D2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5974C0A"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84CED14"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A30031E"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EF44A2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CCC784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2023 г.</w:t>
      </w:r>
    </w:p>
    <w:p w14:paraId="0B2E2C29"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0560CC82" w14:textId="77777777" w:rsidR="00084F25" w:rsidRPr="00084F25" w:rsidRDefault="00084F25" w:rsidP="00084F25">
      <w:pPr>
        <w:spacing w:after="0" w:line="240" w:lineRule="auto"/>
        <w:jc w:val="center"/>
        <w:rPr>
          <w:rFonts w:ascii="Times New Roman" w:eastAsia="Times New Roman" w:hAnsi="Times New Roman" w:cs="Times New Roman"/>
          <w:b/>
          <w:bCs/>
          <w:sz w:val="28"/>
          <w:szCs w:val="28"/>
          <w:lang w:eastAsia="ru-RU"/>
        </w:rPr>
      </w:pPr>
      <w:r w:rsidRPr="00084F25">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6D923FC3"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1EA4FFF2" w14:textId="77777777" w:rsidR="00084F25" w:rsidRPr="00084F25" w:rsidRDefault="00084F25" w:rsidP="00084F25">
      <w:pPr>
        <w:spacing w:after="0" w:line="240" w:lineRule="auto"/>
        <w:ind w:firstLine="709"/>
        <w:jc w:val="both"/>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w:t>
      </w:r>
      <w:proofErr w:type="spellStart"/>
      <w:r w:rsidRPr="00084F25">
        <w:rPr>
          <w:rFonts w:ascii="Times New Roman" w:eastAsia="Times New Roman" w:hAnsi="Times New Roman" w:cs="Times New Roman"/>
          <w:sz w:val="24"/>
          <w:szCs w:val="24"/>
          <w:lang w:eastAsia="ru-RU"/>
        </w:rPr>
        <w:t>Бик-Утеевское</w:t>
      </w:r>
      <w:proofErr w:type="spellEnd"/>
      <w:r w:rsidRPr="00084F25">
        <w:rPr>
          <w:rFonts w:ascii="Times New Roman" w:eastAsia="Times New Roman" w:hAnsi="Times New Roman" w:cs="Times New Roman"/>
          <w:sz w:val="24"/>
          <w:szCs w:val="24"/>
          <w:lang w:eastAsia="ru-RU"/>
        </w:rPr>
        <w:t xml:space="preserve"> сельское поселение» Буинского муниципального района Республики Татарстан» входят:</w:t>
      </w:r>
    </w:p>
    <w:p w14:paraId="3AFBB42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1. Текстовая часть в составе:</w:t>
      </w:r>
    </w:p>
    <w:p w14:paraId="653B9383"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Введение;</w:t>
      </w:r>
    </w:p>
    <w:p w14:paraId="3996E3C7"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6CAD254D"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497CFD46"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2. Графическая часть в составе:</w:t>
      </w:r>
    </w:p>
    <w:p w14:paraId="5B0D3B79"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25AF7104"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568F7B0C"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3. Приложение:</w:t>
      </w:r>
    </w:p>
    <w:p w14:paraId="597057F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Сведения о границах территориальных зон.</w:t>
      </w:r>
    </w:p>
    <w:p w14:paraId="45EBB26A"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7E2866DE" w14:textId="77777777" w:rsidR="00084F25" w:rsidRPr="00084F25" w:rsidRDefault="00084F25" w:rsidP="00084F25">
      <w:pPr>
        <w:keepNext/>
        <w:keepLines/>
        <w:pageBreakBefore/>
        <w:spacing w:before="240" w:after="0"/>
        <w:rPr>
          <w:rFonts w:ascii="Times New Roman" w:eastAsia="Times New Roman" w:hAnsi="Times New Roman" w:cs="Times New Roman"/>
          <w:b/>
          <w:color w:val="000000"/>
          <w:sz w:val="28"/>
          <w:szCs w:val="24"/>
          <w:lang w:eastAsia="ru-RU"/>
        </w:rPr>
      </w:pPr>
      <w:r w:rsidRPr="00084F25">
        <w:rPr>
          <w:rFonts w:ascii="Times New Roman" w:eastAsia="Times New Roman" w:hAnsi="Times New Roman" w:cs="Times New Roman"/>
          <w:b/>
          <w:color w:val="000000"/>
          <w:sz w:val="28"/>
          <w:szCs w:val="24"/>
          <w:lang w:eastAsia="ru-RU"/>
        </w:rPr>
        <w:lastRenderedPageBreak/>
        <w:t>ОГЛАВЛЕНИЕ</w:t>
      </w:r>
    </w:p>
    <w:p w14:paraId="6EFF5519"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54708310" w14:textId="77777777" w:rsidR="00084F25" w:rsidRPr="00084F25" w:rsidRDefault="00084F25" w:rsidP="00084F25">
      <w:pPr>
        <w:numPr>
          <w:ilvl w:val="0"/>
          <w:numId w:val="14"/>
        </w:numPr>
        <w:tabs>
          <w:tab w:val="clear" w:pos="0"/>
          <w:tab w:val="right" w:leader="dot" w:pos="9627"/>
        </w:tabs>
        <w:spacing w:after="0" w:line="276" w:lineRule="auto"/>
        <w:rPr>
          <w:rFonts w:ascii="Calibri" w:eastAsia="Times New Roman" w:hAnsi="Calibri" w:cs="Times New Roman"/>
          <w:noProof/>
          <w:sz w:val="24"/>
          <w:szCs w:val="24"/>
          <w:lang w:eastAsia="ru-RU"/>
        </w:rPr>
      </w:pPr>
      <w:r w:rsidRPr="00084F25">
        <w:rPr>
          <w:rFonts w:ascii="Times New Roman" w:eastAsia="Times New Roman" w:hAnsi="Times New Roman" w:cs="Times New Roman"/>
          <w:sz w:val="24"/>
          <w:szCs w:val="24"/>
          <w:lang w:eastAsia="ru-RU"/>
        </w:rPr>
        <w:fldChar w:fldCharType="begin"/>
      </w:r>
      <w:r w:rsidRPr="00084F25">
        <w:rPr>
          <w:rFonts w:ascii="Times New Roman" w:eastAsia="Times New Roman" w:hAnsi="Times New Roman" w:cs="Times New Roman"/>
          <w:sz w:val="24"/>
          <w:szCs w:val="24"/>
          <w:lang w:eastAsia="ru-RU"/>
        </w:rPr>
        <w:instrText xml:space="preserve"> TOC \o "1-3" \h \z \u </w:instrText>
      </w:r>
      <w:r w:rsidRPr="00084F25">
        <w:rPr>
          <w:rFonts w:ascii="Times New Roman" w:eastAsia="Times New Roman" w:hAnsi="Times New Roman" w:cs="Times New Roman"/>
          <w:sz w:val="24"/>
          <w:szCs w:val="24"/>
          <w:lang w:eastAsia="ru-RU"/>
        </w:rPr>
        <w:fldChar w:fldCharType="separate"/>
      </w:r>
      <w:hyperlink w:anchor="_Toc139547254" w:history="1">
        <w:r w:rsidRPr="00084F25">
          <w:rPr>
            <w:rFonts w:ascii="Times New Roman" w:eastAsia="Times New Roman" w:hAnsi="Times New Roman" w:cs="Times New Roman"/>
            <w:noProof/>
            <w:color w:val="0563C1"/>
            <w:sz w:val="24"/>
            <w:szCs w:val="24"/>
            <w:u w:val="single"/>
            <w:lang w:eastAsia="ru-RU"/>
          </w:rPr>
          <w:t xml:space="preserve">ЧАСТЬ </w:t>
        </w:r>
        <w:r w:rsidRPr="00084F25">
          <w:rPr>
            <w:rFonts w:ascii="Times New Roman" w:eastAsia="Times New Roman" w:hAnsi="Times New Roman" w:cs="Times New Roman"/>
            <w:noProof/>
            <w:color w:val="0563C1"/>
            <w:sz w:val="24"/>
            <w:szCs w:val="24"/>
            <w:u w:val="single"/>
            <w:lang w:val="en-US" w:eastAsia="ru-RU"/>
          </w:rPr>
          <w:t>II</w:t>
        </w:r>
        <w:r w:rsidRPr="00084F25">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Pr="00084F25">
          <w:rPr>
            <w:rFonts w:ascii="Times New Roman" w:eastAsia="Times New Roman" w:hAnsi="Times New Roman" w:cs="Times New Roman"/>
            <w:noProof/>
            <w:webHidden/>
            <w:sz w:val="24"/>
            <w:szCs w:val="24"/>
            <w:lang w:eastAsia="ru-RU"/>
          </w:rPr>
          <w:tab/>
        </w:r>
        <w:r w:rsidRPr="00084F25">
          <w:rPr>
            <w:rFonts w:ascii="Times New Roman" w:eastAsia="Times New Roman" w:hAnsi="Times New Roman" w:cs="Times New Roman"/>
            <w:noProof/>
            <w:webHidden/>
            <w:sz w:val="24"/>
            <w:szCs w:val="24"/>
            <w:lang w:eastAsia="ru-RU"/>
          </w:rPr>
          <w:fldChar w:fldCharType="begin"/>
        </w:r>
        <w:r w:rsidRPr="00084F25">
          <w:rPr>
            <w:rFonts w:ascii="Times New Roman" w:eastAsia="Times New Roman" w:hAnsi="Times New Roman" w:cs="Times New Roman"/>
            <w:noProof/>
            <w:webHidden/>
            <w:sz w:val="24"/>
            <w:szCs w:val="24"/>
            <w:lang w:eastAsia="ru-RU"/>
          </w:rPr>
          <w:instrText xml:space="preserve"> PAGEREF _Toc139547254 \h </w:instrText>
        </w:r>
        <w:r w:rsidRPr="00084F25">
          <w:rPr>
            <w:rFonts w:ascii="Times New Roman" w:eastAsia="Times New Roman" w:hAnsi="Times New Roman" w:cs="Times New Roman"/>
            <w:noProof/>
            <w:webHidden/>
            <w:sz w:val="24"/>
            <w:szCs w:val="24"/>
            <w:lang w:eastAsia="ru-RU"/>
          </w:rPr>
        </w:r>
        <w:r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31</w:t>
        </w:r>
        <w:r w:rsidRPr="00084F25">
          <w:rPr>
            <w:rFonts w:ascii="Times New Roman" w:eastAsia="Times New Roman" w:hAnsi="Times New Roman" w:cs="Times New Roman"/>
            <w:noProof/>
            <w:webHidden/>
            <w:sz w:val="24"/>
            <w:szCs w:val="24"/>
            <w:lang w:eastAsia="ru-RU"/>
          </w:rPr>
          <w:fldChar w:fldCharType="end"/>
        </w:r>
      </w:hyperlink>
    </w:p>
    <w:p w14:paraId="7B60D4B3" w14:textId="77777777" w:rsidR="00084F25" w:rsidRPr="00084F25" w:rsidRDefault="005F4CFB"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55"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31</w:t>
        </w:r>
        <w:r w:rsidR="00084F25" w:rsidRPr="00084F25">
          <w:rPr>
            <w:rFonts w:ascii="Times New Roman" w:eastAsia="Times New Roman" w:hAnsi="Times New Roman" w:cs="Times New Roman"/>
            <w:noProof/>
            <w:webHidden/>
            <w:sz w:val="24"/>
            <w:szCs w:val="24"/>
            <w:lang w:eastAsia="ru-RU"/>
          </w:rPr>
          <w:fldChar w:fldCharType="end"/>
        </w:r>
      </w:hyperlink>
    </w:p>
    <w:p w14:paraId="4CCCD9B4"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6" w:history="1">
        <w:r w:rsidR="00084F25" w:rsidRPr="00084F25">
          <w:rPr>
            <w:rFonts w:ascii="Times New Roman" w:eastAsia="Times New Roman" w:hAnsi="Times New Roman" w:cs="Times New Roman"/>
            <w:noProof/>
            <w:color w:val="0563C1"/>
            <w:sz w:val="24"/>
            <w:szCs w:val="24"/>
            <w:u w:val="single"/>
            <w:lang w:eastAsia="ru-RU"/>
          </w:rPr>
          <w:t>Статья 21. Карта градостроительного зонирования. Территориальные зоны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31</w:t>
        </w:r>
        <w:r w:rsidR="00084F25" w:rsidRPr="00084F25">
          <w:rPr>
            <w:rFonts w:ascii="Times New Roman" w:eastAsia="Times New Roman" w:hAnsi="Times New Roman" w:cs="Times New Roman"/>
            <w:noProof/>
            <w:webHidden/>
            <w:sz w:val="24"/>
            <w:szCs w:val="24"/>
            <w:lang w:eastAsia="ru-RU"/>
          </w:rPr>
          <w:fldChar w:fldCharType="end"/>
        </w:r>
      </w:hyperlink>
    </w:p>
    <w:p w14:paraId="69C89FD6"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7" w:history="1">
        <w:r w:rsidR="00084F25" w:rsidRPr="00084F25">
          <w:rPr>
            <w:rFonts w:ascii="Times New Roman" w:eastAsia="Times New Roman" w:hAnsi="Times New Roman" w:cs="Times New Roman"/>
            <w:noProof/>
            <w:color w:val="0563C1"/>
            <w:sz w:val="24"/>
            <w:szCs w:val="24"/>
            <w:u w:val="single"/>
            <w:lang w:eastAsia="ru-RU"/>
          </w:rPr>
          <w:t>Статья 22. Карта градостроительного зонирования. Зоны с особыми условиями использования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33</w:t>
        </w:r>
        <w:r w:rsidR="00084F25" w:rsidRPr="00084F25">
          <w:rPr>
            <w:rFonts w:ascii="Times New Roman" w:eastAsia="Times New Roman" w:hAnsi="Times New Roman" w:cs="Times New Roman"/>
            <w:noProof/>
            <w:webHidden/>
            <w:sz w:val="24"/>
            <w:szCs w:val="24"/>
            <w:lang w:eastAsia="ru-RU"/>
          </w:rPr>
          <w:fldChar w:fldCharType="end"/>
        </w:r>
      </w:hyperlink>
    </w:p>
    <w:p w14:paraId="50A8BF97"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8" w:history="1">
        <w:r w:rsidR="00084F25" w:rsidRPr="00084F25">
          <w:rPr>
            <w:rFonts w:ascii="Times New Roman" w:eastAsia="Times New Roman" w:hAnsi="Times New Roman" w:cs="Times New Roman"/>
            <w:noProof/>
            <w:color w:val="0563C1"/>
            <w:sz w:val="24"/>
            <w:szCs w:val="24"/>
            <w:u w:val="single"/>
            <w:lang w:eastAsia="ru-RU"/>
          </w:rPr>
          <w:t>Статья 23. Сведения о границах территориальных зон</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33</w:t>
        </w:r>
        <w:r w:rsidR="00084F25" w:rsidRPr="00084F25">
          <w:rPr>
            <w:rFonts w:ascii="Times New Roman" w:eastAsia="Times New Roman" w:hAnsi="Times New Roman" w:cs="Times New Roman"/>
            <w:noProof/>
            <w:webHidden/>
            <w:sz w:val="24"/>
            <w:szCs w:val="24"/>
            <w:lang w:eastAsia="ru-RU"/>
          </w:rPr>
          <w:fldChar w:fldCharType="end"/>
        </w:r>
      </w:hyperlink>
    </w:p>
    <w:p w14:paraId="74CADE71" w14:textId="77777777" w:rsidR="00084F25" w:rsidRPr="00084F25" w:rsidRDefault="005F4CFB" w:rsidP="00084F25">
      <w:pPr>
        <w:numPr>
          <w:ilvl w:val="0"/>
          <w:numId w:val="14"/>
        </w:numPr>
        <w:tabs>
          <w:tab w:val="clear" w:pos="0"/>
          <w:tab w:val="right" w:leader="dot" w:pos="9627"/>
        </w:tabs>
        <w:spacing w:after="0" w:line="276" w:lineRule="auto"/>
        <w:rPr>
          <w:rFonts w:ascii="Calibri" w:eastAsia="Times New Roman" w:hAnsi="Calibri" w:cs="Times New Roman"/>
          <w:noProof/>
          <w:sz w:val="24"/>
          <w:szCs w:val="24"/>
          <w:lang w:eastAsia="ru-RU"/>
        </w:rPr>
      </w:pPr>
      <w:hyperlink w:anchor="_Toc139547259" w:history="1">
        <w:r w:rsidR="00084F25" w:rsidRPr="00084F25">
          <w:rPr>
            <w:rFonts w:ascii="Times New Roman" w:eastAsia="Times New Roman" w:hAnsi="Times New Roman" w:cs="Times New Roman"/>
            <w:noProof/>
            <w:color w:val="0563C1"/>
            <w:sz w:val="24"/>
            <w:szCs w:val="24"/>
            <w:u w:val="single"/>
            <w:lang w:eastAsia="ru-RU"/>
          </w:rPr>
          <w:t xml:space="preserve">ЧАСТЬ </w:t>
        </w:r>
        <w:r w:rsidR="00084F25" w:rsidRPr="00084F25">
          <w:rPr>
            <w:rFonts w:ascii="Times New Roman" w:eastAsia="Times New Roman" w:hAnsi="Times New Roman" w:cs="Times New Roman"/>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ГРАДОСТРОИТЕЛЬНЫЕ РЕГЛАМЕНТЫ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25C4860B" w14:textId="77777777" w:rsidR="00084F25" w:rsidRPr="00084F25" w:rsidRDefault="005F4CFB"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60"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caps/>
            <w:noProof/>
            <w:color w:val="0563C1"/>
            <w:sz w:val="24"/>
            <w:szCs w:val="24"/>
            <w:u w:val="single"/>
            <w:lang w:val="en-US" w:eastAsia="ru-RU"/>
          </w:rPr>
          <w:t>II</w:t>
        </w:r>
        <w:r w:rsidR="00084F25" w:rsidRPr="00084F25">
          <w:rPr>
            <w:rFonts w:ascii="Times New Roman" w:eastAsia="Times New Roman" w:hAnsi="Times New Roman" w:cs="Times New Roman"/>
            <w:noProof/>
            <w:color w:val="0563C1"/>
            <w:sz w:val="24"/>
            <w:szCs w:val="24"/>
            <w:u w:val="single"/>
            <w:lang w:eastAsia="ru-RU"/>
          </w:rPr>
          <w:t>. Градостроительные регламенты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7F572A89"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1" w:history="1">
        <w:r w:rsidR="00084F25" w:rsidRPr="00084F25">
          <w:rPr>
            <w:rFonts w:ascii="Times New Roman" w:eastAsia="Times New Roman" w:hAnsi="Times New Roman" w:cs="Times New Roman"/>
            <w:noProof/>
            <w:color w:val="0563C1"/>
            <w:sz w:val="24"/>
            <w:szCs w:val="24"/>
            <w:u w:val="single"/>
            <w:lang w:eastAsia="ru-RU"/>
          </w:rPr>
          <w:t>Статья 24. Состав градостроительного регламента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4E07C21B"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2" w:history="1">
        <w:r w:rsidR="00084F25" w:rsidRPr="00084F25">
          <w:rPr>
            <w:rFonts w:ascii="Times New Roman" w:eastAsia="Times New Roman" w:hAnsi="Times New Roman" w:cs="Times New Roman"/>
            <w:noProof/>
            <w:color w:val="0563C1"/>
            <w:sz w:val="24"/>
            <w:szCs w:val="24"/>
            <w:u w:val="single"/>
            <w:lang w:eastAsia="ru-RU"/>
          </w:rPr>
          <w:t>Статья 25. Градостроительные регламенты территориальных зон</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37</w:t>
        </w:r>
        <w:r w:rsidR="00084F25" w:rsidRPr="00084F25">
          <w:rPr>
            <w:rFonts w:ascii="Times New Roman" w:eastAsia="Times New Roman" w:hAnsi="Times New Roman" w:cs="Times New Roman"/>
            <w:noProof/>
            <w:webHidden/>
            <w:sz w:val="24"/>
            <w:szCs w:val="24"/>
            <w:lang w:eastAsia="ru-RU"/>
          </w:rPr>
          <w:fldChar w:fldCharType="end"/>
        </w:r>
      </w:hyperlink>
    </w:p>
    <w:p w14:paraId="1AAE54DC"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3" w:history="1">
        <w:r w:rsidR="00084F25" w:rsidRPr="00084F25">
          <w:rPr>
            <w:rFonts w:ascii="Times New Roman" w:eastAsia="Times New Roman" w:hAnsi="Times New Roman" w:cs="Times New Roman"/>
            <w:noProof/>
            <w:color w:val="0563C1"/>
            <w:sz w:val="24"/>
            <w:szCs w:val="24"/>
            <w:u w:val="single"/>
            <w:lang w:eastAsia="ru-RU"/>
          </w:rPr>
          <w:t xml:space="preserve">25.1. </w:t>
        </w:r>
        <w:r w:rsidR="00084F25" w:rsidRPr="00084F25">
          <w:rPr>
            <w:rFonts w:ascii="Times New Roman" w:eastAsia="Times New Roman" w:hAnsi="Times New Roman" w:cs="Times New Roman"/>
            <w:iCs/>
            <w:noProof/>
            <w:color w:val="0563C1"/>
            <w:sz w:val="24"/>
            <w:szCs w:val="24"/>
            <w:u w:val="single"/>
            <w:lang w:eastAsia="ru-RU"/>
          </w:rPr>
          <w:t>Вспомогательные виды разрешенного использования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37</w:t>
        </w:r>
        <w:r w:rsidR="00084F25" w:rsidRPr="00084F25">
          <w:rPr>
            <w:rFonts w:ascii="Times New Roman" w:eastAsia="Times New Roman" w:hAnsi="Times New Roman" w:cs="Times New Roman"/>
            <w:noProof/>
            <w:webHidden/>
            <w:sz w:val="24"/>
            <w:szCs w:val="24"/>
            <w:lang w:eastAsia="ru-RU"/>
          </w:rPr>
          <w:fldChar w:fldCharType="end"/>
        </w:r>
      </w:hyperlink>
    </w:p>
    <w:p w14:paraId="2CFA479A"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4" w:history="1">
        <w:r w:rsidR="00084F25" w:rsidRPr="00084F25">
          <w:rPr>
            <w:rFonts w:ascii="Times New Roman" w:eastAsia="Times New Roman" w:hAnsi="Times New Roman" w:cs="Times New Roman"/>
            <w:noProof/>
            <w:color w:val="0563C1"/>
            <w:sz w:val="24"/>
            <w:szCs w:val="24"/>
            <w:u w:val="single"/>
            <w:lang w:eastAsia="ru-RU"/>
          </w:rPr>
          <w:t>25.2. Градостроительный регламент зон индивидуальной жилой застройки (Ж1)</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39</w:t>
        </w:r>
        <w:r w:rsidR="00084F25" w:rsidRPr="00084F25">
          <w:rPr>
            <w:rFonts w:ascii="Times New Roman" w:eastAsia="Times New Roman" w:hAnsi="Times New Roman" w:cs="Times New Roman"/>
            <w:noProof/>
            <w:webHidden/>
            <w:sz w:val="24"/>
            <w:szCs w:val="24"/>
            <w:lang w:eastAsia="ru-RU"/>
          </w:rPr>
          <w:fldChar w:fldCharType="end"/>
        </w:r>
      </w:hyperlink>
    </w:p>
    <w:p w14:paraId="1899A3F5"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5" w:history="1">
        <w:r w:rsidR="00084F25" w:rsidRPr="00084F25">
          <w:rPr>
            <w:rFonts w:ascii="Times New Roman" w:eastAsia="Times New Roman" w:hAnsi="Times New Roman" w:cs="Times New Roman"/>
            <w:noProof/>
            <w:color w:val="0563C1"/>
            <w:sz w:val="24"/>
            <w:szCs w:val="24"/>
            <w:u w:val="single"/>
            <w:lang w:eastAsia="ru-RU"/>
          </w:rPr>
          <w:t>25.3. Градостроительный регламент зон инженерной инфраструктуры (И)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42</w:t>
        </w:r>
        <w:r w:rsidR="00084F25" w:rsidRPr="00084F25">
          <w:rPr>
            <w:rFonts w:ascii="Times New Roman" w:eastAsia="Times New Roman" w:hAnsi="Times New Roman" w:cs="Times New Roman"/>
            <w:noProof/>
            <w:webHidden/>
            <w:sz w:val="24"/>
            <w:szCs w:val="24"/>
            <w:lang w:eastAsia="ru-RU"/>
          </w:rPr>
          <w:fldChar w:fldCharType="end"/>
        </w:r>
      </w:hyperlink>
    </w:p>
    <w:p w14:paraId="5933ACA5"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6" w:history="1">
        <w:r w:rsidR="00084F25" w:rsidRPr="00084F25">
          <w:rPr>
            <w:rFonts w:ascii="Times New Roman" w:eastAsia="Times New Roman" w:hAnsi="Times New Roman" w:cs="Times New Roman"/>
            <w:noProof/>
            <w:color w:val="0563C1"/>
            <w:sz w:val="24"/>
            <w:szCs w:val="24"/>
            <w:u w:val="single"/>
            <w:lang w:eastAsia="ru-RU"/>
          </w:rPr>
          <w:t>25.4. Градостроительный регламент зон объектов сельскохозяйственного назначения (СХ2)</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43</w:t>
        </w:r>
        <w:r w:rsidR="00084F25" w:rsidRPr="00084F25">
          <w:rPr>
            <w:rFonts w:ascii="Times New Roman" w:eastAsia="Times New Roman" w:hAnsi="Times New Roman" w:cs="Times New Roman"/>
            <w:noProof/>
            <w:webHidden/>
            <w:sz w:val="24"/>
            <w:szCs w:val="24"/>
            <w:lang w:eastAsia="ru-RU"/>
          </w:rPr>
          <w:fldChar w:fldCharType="end"/>
        </w:r>
      </w:hyperlink>
    </w:p>
    <w:p w14:paraId="2E730A16"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7" w:history="1">
        <w:r w:rsidR="00084F25" w:rsidRPr="00084F25">
          <w:rPr>
            <w:rFonts w:ascii="Times New Roman" w:eastAsia="Times New Roman" w:hAnsi="Times New Roman" w:cs="Times New Roman"/>
            <w:noProof/>
            <w:color w:val="0563C1"/>
            <w:sz w:val="24"/>
            <w:szCs w:val="24"/>
            <w:u w:val="single"/>
            <w:lang w:eastAsia="ru-RU"/>
          </w:rPr>
          <w:t>25.5. Градостроительный регламент зон размещения кладбищ (СН1)</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44</w:t>
        </w:r>
        <w:r w:rsidR="00084F25" w:rsidRPr="00084F25">
          <w:rPr>
            <w:rFonts w:ascii="Times New Roman" w:eastAsia="Times New Roman" w:hAnsi="Times New Roman" w:cs="Times New Roman"/>
            <w:noProof/>
            <w:webHidden/>
            <w:sz w:val="24"/>
            <w:szCs w:val="24"/>
            <w:lang w:eastAsia="ru-RU"/>
          </w:rPr>
          <w:fldChar w:fldCharType="end"/>
        </w:r>
      </w:hyperlink>
    </w:p>
    <w:p w14:paraId="0E56C729"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8" w:history="1">
        <w:r w:rsidR="00084F25" w:rsidRPr="00084F25">
          <w:rPr>
            <w:rFonts w:ascii="Times New Roman" w:eastAsia="Times New Roman" w:hAnsi="Times New Roman" w:cs="Times New Roman"/>
            <w:noProof/>
            <w:color w:val="0563C1"/>
            <w:sz w:val="24"/>
            <w:szCs w:val="24"/>
            <w:u w:val="single"/>
            <w:lang w:eastAsia="ru-RU"/>
          </w:rPr>
          <w:t>25.6. Градостроительный регламент зон обращения с отходами (СН2)</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46</w:t>
        </w:r>
        <w:r w:rsidR="00084F25" w:rsidRPr="00084F25">
          <w:rPr>
            <w:rFonts w:ascii="Times New Roman" w:eastAsia="Times New Roman" w:hAnsi="Times New Roman" w:cs="Times New Roman"/>
            <w:noProof/>
            <w:webHidden/>
            <w:sz w:val="24"/>
            <w:szCs w:val="24"/>
            <w:lang w:eastAsia="ru-RU"/>
          </w:rPr>
          <w:fldChar w:fldCharType="end"/>
        </w:r>
      </w:hyperlink>
    </w:p>
    <w:p w14:paraId="32232937"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9" w:history="1">
        <w:r w:rsidR="00084F25" w:rsidRPr="00084F25">
          <w:rPr>
            <w:rFonts w:ascii="Times New Roman" w:eastAsia="Times New Roman" w:hAnsi="Times New Roman" w:cs="Times New Roman"/>
            <w:noProof/>
            <w:color w:val="0563C1"/>
            <w:sz w:val="24"/>
            <w:szCs w:val="24"/>
            <w:u w:val="single"/>
            <w:lang w:eastAsia="ru-RU"/>
          </w:rPr>
          <w:t>Статья 26. Земли, на которые действие градостроительных регламентов не распространяется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47</w:t>
        </w:r>
        <w:r w:rsidR="00084F25" w:rsidRPr="00084F25">
          <w:rPr>
            <w:rFonts w:ascii="Times New Roman" w:eastAsia="Times New Roman" w:hAnsi="Times New Roman" w:cs="Times New Roman"/>
            <w:noProof/>
            <w:webHidden/>
            <w:sz w:val="24"/>
            <w:szCs w:val="24"/>
            <w:lang w:eastAsia="ru-RU"/>
          </w:rPr>
          <w:fldChar w:fldCharType="end"/>
        </w:r>
      </w:hyperlink>
    </w:p>
    <w:p w14:paraId="09F0FB1A"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0" w:history="1">
        <w:r w:rsidR="00084F25" w:rsidRPr="00084F25">
          <w:rPr>
            <w:rFonts w:ascii="Times New Roman" w:eastAsia="Times New Roman" w:hAnsi="Times New Roman" w:cs="Times New Roman"/>
            <w:noProof/>
            <w:color w:val="0563C1"/>
            <w:sz w:val="24"/>
            <w:szCs w:val="24"/>
            <w:u w:val="single"/>
            <w:lang w:eastAsia="ru-RU"/>
          </w:rPr>
          <w:t>Статья 27. Земли, для которых градостроительные регламенты не устанавливаются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47</w:t>
        </w:r>
        <w:r w:rsidR="00084F25" w:rsidRPr="00084F25">
          <w:rPr>
            <w:rFonts w:ascii="Times New Roman" w:eastAsia="Times New Roman" w:hAnsi="Times New Roman" w:cs="Times New Roman"/>
            <w:noProof/>
            <w:webHidden/>
            <w:sz w:val="24"/>
            <w:szCs w:val="24"/>
            <w:lang w:eastAsia="ru-RU"/>
          </w:rPr>
          <w:fldChar w:fldCharType="end"/>
        </w:r>
      </w:hyperlink>
    </w:p>
    <w:p w14:paraId="7CDDB8EF"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1" w:history="1">
        <w:r w:rsidR="00084F25" w:rsidRPr="00084F25">
          <w:rPr>
            <w:rFonts w:ascii="Times New Roman" w:eastAsia="Times New Roman" w:hAnsi="Times New Roman" w:cs="Times New Roman"/>
            <w:noProof/>
            <w:color w:val="0563C1"/>
            <w:sz w:val="24"/>
            <w:szCs w:val="24"/>
            <w:u w:val="single"/>
            <w:lang w:eastAsia="ru-RU"/>
          </w:rPr>
          <w:t>Статья 28. Территории фактического или планируемого использования земель</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48</w:t>
        </w:r>
        <w:r w:rsidR="00084F25" w:rsidRPr="00084F25">
          <w:rPr>
            <w:rFonts w:ascii="Times New Roman" w:eastAsia="Times New Roman" w:hAnsi="Times New Roman" w:cs="Times New Roman"/>
            <w:noProof/>
            <w:webHidden/>
            <w:sz w:val="24"/>
            <w:szCs w:val="24"/>
            <w:lang w:eastAsia="ru-RU"/>
          </w:rPr>
          <w:fldChar w:fldCharType="end"/>
        </w:r>
      </w:hyperlink>
    </w:p>
    <w:p w14:paraId="610C9445" w14:textId="77777777" w:rsidR="00084F25" w:rsidRPr="00084F25" w:rsidRDefault="005F4CFB"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7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caps/>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Ограничения использования земельных участков 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3AA10730"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3" w:history="1">
        <w:r w:rsidR="00084F25" w:rsidRPr="00084F25">
          <w:rPr>
            <w:rFonts w:ascii="Times New Roman" w:eastAsia="Times New Roman" w:hAnsi="Times New Roman" w:cs="Times New Roman"/>
            <w:noProof/>
            <w:color w:val="0563C1"/>
            <w:sz w:val="24"/>
            <w:szCs w:val="24"/>
            <w:u w:val="single"/>
            <w:lang w:eastAsia="ru-RU"/>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4E9D9A66"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4" w:history="1">
        <w:r w:rsidR="00084F25" w:rsidRPr="00084F25">
          <w:rPr>
            <w:rFonts w:ascii="Times New Roman" w:eastAsia="Times New Roman" w:hAnsi="Times New Roman" w:cs="Times New Roman"/>
            <w:noProof/>
            <w:color w:val="0563C1"/>
            <w:sz w:val="24"/>
            <w:szCs w:val="24"/>
            <w:u w:val="single"/>
            <w:lang w:eastAsia="ru-RU"/>
          </w:rPr>
          <w:t>29.1. Общие положения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0F390C5B"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5" w:history="1">
        <w:r w:rsidR="00084F25" w:rsidRPr="00084F25">
          <w:rPr>
            <w:rFonts w:ascii="Times New Roman" w:eastAsia="Times New Roman" w:hAnsi="Times New Roman" w:cs="Times New Roman"/>
            <w:noProof/>
            <w:color w:val="0563C1"/>
            <w:sz w:val="24"/>
            <w:szCs w:val="24"/>
            <w:u w:val="single"/>
            <w:lang w:eastAsia="ru-RU"/>
          </w:rPr>
          <w:t>29.2. Зоны санитарной охраны источников водоснабжения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51</w:t>
        </w:r>
        <w:r w:rsidR="00084F25" w:rsidRPr="00084F25">
          <w:rPr>
            <w:rFonts w:ascii="Times New Roman" w:eastAsia="Times New Roman" w:hAnsi="Times New Roman" w:cs="Times New Roman"/>
            <w:noProof/>
            <w:webHidden/>
            <w:sz w:val="24"/>
            <w:szCs w:val="24"/>
            <w:lang w:eastAsia="ru-RU"/>
          </w:rPr>
          <w:fldChar w:fldCharType="end"/>
        </w:r>
      </w:hyperlink>
    </w:p>
    <w:p w14:paraId="1A9BB59C"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6" w:history="1">
        <w:r w:rsidR="00084F25" w:rsidRPr="00084F25">
          <w:rPr>
            <w:rFonts w:ascii="Times New Roman" w:eastAsia="Times New Roman" w:hAnsi="Times New Roman" w:cs="Times New Roman"/>
            <w:noProof/>
            <w:color w:val="0563C1"/>
            <w:sz w:val="24"/>
            <w:szCs w:val="24"/>
            <w:u w:val="single"/>
            <w:lang w:eastAsia="ru-RU"/>
          </w:rPr>
          <w:t>29.2. Водоохранные зоны, прибрежные защитные полосы поверхностных водных объектов</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52</w:t>
        </w:r>
        <w:r w:rsidR="00084F25" w:rsidRPr="00084F25">
          <w:rPr>
            <w:rFonts w:ascii="Times New Roman" w:eastAsia="Times New Roman" w:hAnsi="Times New Roman" w:cs="Times New Roman"/>
            <w:noProof/>
            <w:webHidden/>
            <w:sz w:val="24"/>
            <w:szCs w:val="24"/>
            <w:lang w:eastAsia="ru-RU"/>
          </w:rPr>
          <w:fldChar w:fldCharType="end"/>
        </w:r>
      </w:hyperlink>
    </w:p>
    <w:p w14:paraId="6292DE23"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7" w:history="1">
        <w:r w:rsidR="00084F25" w:rsidRPr="00084F25">
          <w:rPr>
            <w:rFonts w:ascii="Times New Roman" w:eastAsia="Times New Roman" w:hAnsi="Times New Roman" w:cs="Times New Roman"/>
            <w:noProof/>
            <w:color w:val="0563C1"/>
            <w:sz w:val="24"/>
            <w:szCs w:val="24"/>
            <w:u w:val="single"/>
            <w:lang w:eastAsia="ru-RU"/>
          </w:rPr>
          <w:t>29.3. Охранные зоны объектов электросетевого хозяйства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54</w:t>
        </w:r>
        <w:r w:rsidR="00084F25" w:rsidRPr="00084F25">
          <w:rPr>
            <w:rFonts w:ascii="Times New Roman" w:eastAsia="Times New Roman" w:hAnsi="Times New Roman" w:cs="Times New Roman"/>
            <w:noProof/>
            <w:webHidden/>
            <w:sz w:val="24"/>
            <w:szCs w:val="24"/>
            <w:lang w:eastAsia="ru-RU"/>
          </w:rPr>
          <w:fldChar w:fldCharType="end"/>
        </w:r>
      </w:hyperlink>
    </w:p>
    <w:p w14:paraId="3760D4F5"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8" w:history="1">
        <w:r w:rsidR="00084F25" w:rsidRPr="00084F25">
          <w:rPr>
            <w:rFonts w:ascii="Times New Roman" w:eastAsia="Times New Roman" w:hAnsi="Times New Roman" w:cs="Times New Roman"/>
            <w:noProof/>
            <w:color w:val="0563C1"/>
            <w:sz w:val="24"/>
            <w:szCs w:val="24"/>
            <w:u w:val="single"/>
            <w:lang w:eastAsia="ru-RU"/>
          </w:rPr>
          <w:t>29.4. Охранные зоны линий и сооружений связи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55</w:t>
        </w:r>
        <w:r w:rsidR="00084F25" w:rsidRPr="00084F25">
          <w:rPr>
            <w:rFonts w:ascii="Times New Roman" w:eastAsia="Times New Roman" w:hAnsi="Times New Roman" w:cs="Times New Roman"/>
            <w:noProof/>
            <w:webHidden/>
            <w:sz w:val="24"/>
            <w:szCs w:val="24"/>
            <w:lang w:eastAsia="ru-RU"/>
          </w:rPr>
          <w:fldChar w:fldCharType="end"/>
        </w:r>
      </w:hyperlink>
    </w:p>
    <w:p w14:paraId="18D69898"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9" w:history="1">
        <w:r w:rsidR="00084F25" w:rsidRPr="00084F25">
          <w:rPr>
            <w:rFonts w:ascii="Times New Roman" w:eastAsia="Times New Roman" w:hAnsi="Times New Roman" w:cs="Times New Roman"/>
            <w:noProof/>
            <w:color w:val="0563C1"/>
            <w:sz w:val="24"/>
            <w:szCs w:val="24"/>
            <w:u w:val="single"/>
            <w:lang w:eastAsia="ru-RU"/>
          </w:rPr>
          <w:t>29.5. Охранные зоны газораспределительных сетей</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57</w:t>
        </w:r>
        <w:r w:rsidR="00084F25" w:rsidRPr="00084F25">
          <w:rPr>
            <w:rFonts w:ascii="Times New Roman" w:eastAsia="Times New Roman" w:hAnsi="Times New Roman" w:cs="Times New Roman"/>
            <w:noProof/>
            <w:webHidden/>
            <w:sz w:val="24"/>
            <w:szCs w:val="24"/>
            <w:lang w:eastAsia="ru-RU"/>
          </w:rPr>
          <w:fldChar w:fldCharType="end"/>
        </w:r>
      </w:hyperlink>
    </w:p>
    <w:p w14:paraId="7BA8ADAC"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0" w:history="1">
        <w:r w:rsidR="00084F25" w:rsidRPr="00084F25">
          <w:rPr>
            <w:rFonts w:ascii="Times New Roman" w:eastAsia="Times New Roman" w:hAnsi="Times New Roman" w:cs="Times New Roman"/>
            <w:noProof/>
            <w:color w:val="0563C1"/>
            <w:sz w:val="24"/>
            <w:szCs w:val="24"/>
            <w:u w:val="single"/>
            <w:lang w:eastAsia="ru-RU"/>
          </w:rPr>
          <w:t>29.6. Санитарно-защитные зоны предприятий, сооружений и иных объектов</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58</w:t>
        </w:r>
        <w:r w:rsidR="00084F25" w:rsidRPr="00084F25">
          <w:rPr>
            <w:rFonts w:ascii="Times New Roman" w:eastAsia="Times New Roman" w:hAnsi="Times New Roman" w:cs="Times New Roman"/>
            <w:noProof/>
            <w:webHidden/>
            <w:sz w:val="24"/>
            <w:szCs w:val="24"/>
            <w:lang w:eastAsia="ru-RU"/>
          </w:rPr>
          <w:fldChar w:fldCharType="end"/>
        </w:r>
      </w:hyperlink>
    </w:p>
    <w:p w14:paraId="111B9101"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1" w:history="1">
        <w:r w:rsidR="00084F25" w:rsidRPr="00084F25">
          <w:rPr>
            <w:rFonts w:ascii="Times New Roman" w:eastAsia="Times New Roman" w:hAnsi="Times New Roman" w:cs="Times New Roman"/>
            <w:noProof/>
            <w:color w:val="0563C1"/>
            <w:sz w:val="24"/>
            <w:szCs w:val="24"/>
            <w:u w:val="single"/>
            <w:lang w:eastAsia="ru-RU"/>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60</w:t>
        </w:r>
        <w:r w:rsidR="00084F25" w:rsidRPr="00084F25">
          <w:rPr>
            <w:rFonts w:ascii="Times New Roman" w:eastAsia="Times New Roman" w:hAnsi="Times New Roman" w:cs="Times New Roman"/>
            <w:noProof/>
            <w:webHidden/>
            <w:sz w:val="24"/>
            <w:szCs w:val="24"/>
            <w:lang w:eastAsia="ru-RU"/>
          </w:rPr>
          <w:fldChar w:fldCharType="end"/>
        </w:r>
      </w:hyperlink>
    </w:p>
    <w:p w14:paraId="69968E08" w14:textId="77777777" w:rsidR="00084F25" w:rsidRPr="00084F25" w:rsidRDefault="005F4CFB"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2" w:history="1">
        <w:r w:rsidR="00084F25" w:rsidRPr="00084F25">
          <w:rPr>
            <w:rFonts w:ascii="Times New Roman" w:eastAsia="Times New Roman" w:hAnsi="Times New Roman" w:cs="Times New Roman"/>
            <w:noProof/>
            <w:color w:val="0563C1"/>
            <w:sz w:val="24"/>
            <w:szCs w:val="24"/>
            <w:u w:val="single"/>
            <w:lang w:eastAsia="ru-RU"/>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61</w:t>
        </w:r>
        <w:r w:rsidR="00084F25" w:rsidRPr="00084F25">
          <w:rPr>
            <w:rFonts w:ascii="Times New Roman" w:eastAsia="Times New Roman" w:hAnsi="Times New Roman" w:cs="Times New Roman"/>
            <w:noProof/>
            <w:webHidden/>
            <w:sz w:val="24"/>
            <w:szCs w:val="24"/>
            <w:lang w:eastAsia="ru-RU"/>
          </w:rPr>
          <w:fldChar w:fldCharType="end"/>
        </w:r>
      </w:hyperlink>
    </w:p>
    <w:p w14:paraId="4FD3AB5D" w14:textId="77777777" w:rsidR="00084F25" w:rsidRPr="00084F25" w:rsidRDefault="005F4CFB"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83"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IV</w:t>
        </w:r>
        <w:r w:rsidR="00084F25" w:rsidRPr="00084F25">
          <w:rPr>
            <w:rFonts w:ascii="Times New Roman" w:eastAsia="Times New Roman" w:hAnsi="Times New Roman" w:cs="Times New Roman"/>
            <w:noProof/>
            <w:color w:val="0563C1"/>
            <w:sz w:val="24"/>
            <w:szCs w:val="24"/>
            <w:u w:val="single"/>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A01A5E">
          <w:rPr>
            <w:rFonts w:ascii="Times New Roman" w:eastAsia="Times New Roman" w:hAnsi="Times New Roman" w:cs="Times New Roman"/>
            <w:noProof/>
            <w:webHidden/>
            <w:sz w:val="24"/>
            <w:szCs w:val="24"/>
            <w:lang w:eastAsia="ru-RU"/>
          </w:rPr>
          <w:t>62</w:t>
        </w:r>
        <w:r w:rsidR="00084F25" w:rsidRPr="00084F25">
          <w:rPr>
            <w:rFonts w:ascii="Times New Roman" w:eastAsia="Times New Roman" w:hAnsi="Times New Roman" w:cs="Times New Roman"/>
            <w:noProof/>
            <w:webHidden/>
            <w:sz w:val="24"/>
            <w:szCs w:val="24"/>
            <w:lang w:eastAsia="ru-RU"/>
          </w:rPr>
          <w:fldChar w:fldCharType="end"/>
        </w:r>
      </w:hyperlink>
    </w:p>
    <w:p w14:paraId="0661DC31"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r w:rsidRPr="00084F25">
        <w:rPr>
          <w:rFonts w:ascii="Times New Roman" w:eastAsia="Times New Roman" w:hAnsi="Times New Roman" w:cs="Times New Roman"/>
          <w:bCs/>
          <w:sz w:val="24"/>
          <w:szCs w:val="24"/>
          <w:lang w:eastAsia="ru-RU"/>
        </w:rPr>
        <w:fldChar w:fldCharType="end"/>
      </w:r>
    </w:p>
    <w:p w14:paraId="7348E943"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62" w:name="_Toc139547254"/>
      <w:r w:rsidRPr="00084F25">
        <w:rPr>
          <w:rFonts w:ascii="Times New Roman" w:eastAsia="Calibri" w:hAnsi="Times New Roman" w:cs="Times New Roman"/>
          <w:b/>
          <w:bCs/>
          <w:kern w:val="1"/>
          <w:sz w:val="28"/>
          <w:szCs w:val="32"/>
        </w:rPr>
        <w:lastRenderedPageBreak/>
        <w:t xml:space="preserve">ЧАСТЬ </w:t>
      </w:r>
      <w:r w:rsidRPr="00084F25">
        <w:rPr>
          <w:rFonts w:ascii="Times New Roman" w:eastAsia="Calibri" w:hAnsi="Times New Roman" w:cs="Times New Roman"/>
          <w:b/>
          <w:bCs/>
          <w:kern w:val="1"/>
          <w:sz w:val="28"/>
          <w:szCs w:val="32"/>
          <w:lang w:val="en-US"/>
        </w:rPr>
        <w:t>II</w:t>
      </w:r>
      <w:r w:rsidRPr="00084F25">
        <w:rPr>
          <w:rFonts w:ascii="Times New Roman" w:eastAsia="Calibri" w:hAnsi="Times New Roman" w:cs="Times New Roman"/>
          <w:b/>
          <w:bCs/>
          <w:kern w:val="1"/>
          <w:sz w:val="28"/>
          <w:szCs w:val="32"/>
        </w:rPr>
        <w:t>. КАРТЫ ГРАДОСТРОИТЕЛЬНОГО ЗОНИРОВАНИЯ</w:t>
      </w:r>
      <w:bookmarkEnd w:id="62"/>
    </w:p>
    <w:p w14:paraId="4F29A8A6"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3" w:name="_Toc6502809"/>
      <w:bookmarkStart w:id="64" w:name="_Toc139547255"/>
      <w:r w:rsidRPr="00084F25">
        <w:rPr>
          <w:rFonts w:ascii="Times New Roman" w:eastAsia="Calibri" w:hAnsi="Times New Roman" w:cs="Times New Roman"/>
          <w:b/>
          <w:iCs/>
          <w:color w:val="00000A"/>
          <w:sz w:val="24"/>
          <w:szCs w:val="23"/>
        </w:rPr>
        <w:t xml:space="preserve">ГЛАВА </w:t>
      </w:r>
      <w:r w:rsidRPr="00084F25">
        <w:rPr>
          <w:rFonts w:ascii="Times New Roman" w:eastAsia="Calibri" w:hAnsi="Times New Roman" w:cs="Times New Roman"/>
          <w:b/>
          <w:iCs/>
          <w:color w:val="00000A"/>
          <w:sz w:val="24"/>
          <w:szCs w:val="23"/>
          <w:lang w:val="en-US"/>
        </w:rPr>
        <w:t>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Карты градостроительного зонирования</w:t>
      </w:r>
      <w:bookmarkEnd w:id="63"/>
      <w:bookmarkEnd w:id="64"/>
    </w:p>
    <w:p w14:paraId="0C37C525"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65" w:name="_Toc6502810"/>
    </w:p>
    <w:p w14:paraId="5292D1F0" w14:textId="77777777" w:rsidR="00084F25" w:rsidRPr="00084F25" w:rsidRDefault="00084F25" w:rsidP="00084F25">
      <w:pPr>
        <w:numPr>
          <w:ilvl w:val="0"/>
          <w:numId w:val="14"/>
        </w:numPr>
        <w:suppressAutoHyphens/>
        <w:spacing w:after="0" w:line="240" w:lineRule="auto"/>
        <w:ind w:firstLine="709"/>
        <w:contextualSpacing/>
        <w:jc w:val="both"/>
        <w:outlineLvl w:val="2"/>
        <w:rPr>
          <w:rFonts w:ascii="Times New Roman" w:eastAsia="Calibri" w:hAnsi="Times New Roman" w:cs="Times New Roman"/>
          <w:b/>
          <w:i/>
          <w:sz w:val="24"/>
          <w:szCs w:val="24"/>
        </w:rPr>
      </w:pPr>
      <w:bookmarkStart w:id="66" w:name="_Toc139547256"/>
      <w:r w:rsidRPr="00084F25">
        <w:rPr>
          <w:rFonts w:ascii="Times New Roman" w:eastAsia="Calibri" w:hAnsi="Times New Roman" w:cs="Times New Roman"/>
          <w:b/>
          <w:sz w:val="24"/>
          <w:szCs w:val="24"/>
        </w:rPr>
        <w:t>Статья 21. Карта градостроительного зонирования. Территориальные зоны</w:t>
      </w:r>
      <w:bookmarkEnd w:id="65"/>
      <w:bookmarkEnd w:id="66"/>
    </w:p>
    <w:p w14:paraId="658CD8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675C766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 «Карта градостроительного зонирования. Территориальные зоны» является неотъемлемой частью настоящих Правил.</w:t>
      </w:r>
    </w:p>
    <w:p w14:paraId="613858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14:paraId="49AE518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Границы территориальных зон установлены на основании положений Тома 1 статьи 8 настоящих Правил.</w:t>
      </w:r>
    </w:p>
    <w:p w14:paraId="3F7A140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495F8A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Для обозначения видов территориальных зон используются следующие наименования и условные обозначения (индексы):</w:t>
      </w:r>
    </w:p>
    <w:p w14:paraId="714BFD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084F25" w:rsidRPr="00084F25" w14:paraId="292EC622" w14:textId="77777777" w:rsidTr="00B24795">
        <w:tc>
          <w:tcPr>
            <w:tcW w:w="2660" w:type="dxa"/>
          </w:tcPr>
          <w:p w14:paraId="0B4D0BC3"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 вида территориальной зоны</w:t>
            </w:r>
          </w:p>
        </w:tc>
        <w:tc>
          <w:tcPr>
            <w:tcW w:w="7087" w:type="dxa"/>
            <w:shd w:val="clear" w:color="auto" w:fill="auto"/>
            <w:vAlign w:val="center"/>
          </w:tcPr>
          <w:p w14:paraId="25C8F369"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 вида территориальной зоны</w:t>
            </w:r>
          </w:p>
        </w:tc>
      </w:tr>
      <w:tr w:rsidR="00084F25" w:rsidRPr="00084F25" w14:paraId="4684DEAE" w14:textId="77777777" w:rsidTr="00B24795">
        <w:tc>
          <w:tcPr>
            <w:tcW w:w="2660" w:type="dxa"/>
            <w:vAlign w:val="center"/>
          </w:tcPr>
          <w:p w14:paraId="0273C8A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color w:val="00000A"/>
              </w:rPr>
              <w:t>Ж1</w:t>
            </w:r>
          </w:p>
        </w:tc>
        <w:tc>
          <w:tcPr>
            <w:tcW w:w="7087" w:type="dxa"/>
            <w:shd w:val="clear" w:color="auto" w:fill="auto"/>
            <w:vAlign w:val="center"/>
          </w:tcPr>
          <w:p w14:paraId="2EE5F215"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color w:val="00000A"/>
              </w:rPr>
              <w:t>Зона индивидуальной жилой застройки (Ж1)</w:t>
            </w:r>
          </w:p>
        </w:tc>
      </w:tr>
      <w:tr w:rsidR="00084F25" w:rsidRPr="00084F25" w14:paraId="7E976A2D" w14:textId="77777777" w:rsidTr="00B24795">
        <w:tc>
          <w:tcPr>
            <w:tcW w:w="2660" w:type="dxa"/>
            <w:vAlign w:val="center"/>
          </w:tcPr>
          <w:p w14:paraId="725F9BE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И</w:t>
            </w:r>
          </w:p>
        </w:tc>
        <w:tc>
          <w:tcPr>
            <w:tcW w:w="7087" w:type="dxa"/>
            <w:shd w:val="clear" w:color="auto" w:fill="auto"/>
            <w:vAlign w:val="center"/>
          </w:tcPr>
          <w:p w14:paraId="58EC5C2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инженерной инфраструктуры (И) </w:t>
            </w:r>
          </w:p>
        </w:tc>
      </w:tr>
      <w:tr w:rsidR="00084F25" w:rsidRPr="00084F25" w14:paraId="0ED33ABF" w14:textId="77777777" w:rsidTr="00B24795">
        <w:tc>
          <w:tcPr>
            <w:tcW w:w="2660" w:type="dxa"/>
            <w:vAlign w:val="center"/>
          </w:tcPr>
          <w:p w14:paraId="11D13AC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7087" w:type="dxa"/>
            <w:shd w:val="clear" w:color="auto" w:fill="auto"/>
            <w:vAlign w:val="center"/>
          </w:tcPr>
          <w:p w14:paraId="22C8DD0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Зона объектов сельскохозяйственного назначения (СХ2)</w:t>
            </w:r>
          </w:p>
        </w:tc>
      </w:tr>
      <w:tr w:rsidR="00084F25" w:rsidRPr="00084F25" w14:paraId="7AD1D27B" w14:textId="77777777" w:rsidTr="00B24795">
        <w:tc>
          <w:tcPr>
            <w:tcW w:w="2660" w:type="dxa"/>
            <w:vAlign w:val="center"/>
          </w:tcPr>
          <w:p w14:paraId="58815A8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7087" w:type="dxa"/>
            <w:shd w:val="clear" w:color="auto" w:fill="auto"/>
            <w:vAlign w:val="center"/>
          </w:tcPr>
          <w:p w14:paraId="757A95C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Зона размещения кладбищ (СН1)</w:t>
            </w:r>
          </w:p>
        </w:tc>
      </w:tr>
    </w:tbl>
    <w:p w14:paraId="5E84A0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20FB592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Использование для обозначения вида территориальной зоны его наименования или индекса в рамках настоящих Правил является равнозначным.</w:t>
      </w:r>
    </w:p>
    <w:p w14:paraId="6597DA4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14:paraId="0D9D96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14:paraId="71A796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На карте градостроительного зонирования установлены границы следующих территориальных зон:</w:t>
      </w:r>
    </w:p>
    <w:p w14:paraId="454DE5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244"/>
        <w:gridCol w:w="2410"/>
      </w:tblGrid>
      <w:tr w:rsidR="00084F25" w:rsidRPr="00084F25" w14:paraId="0177906D" w14:textId="77777777" w:rsidTr="00B24795">
        <w:tc>
          <w:tcPr>
            <w:tcW w:w="1101" w:type="dxa"/>
            <w:vAlign w:val="center"/>
          </w:tcPr>
          <w:p w14:paraId="586D961D"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Номер зоны</w:t>
            </w:r>
          </w:p>
        </w:tc>
        <w:tc>
          <w:tcPr>
            <w:tcW w:w="1134" w:type="dxa"/>
            <w:vAlign w:val="center"/>
          </w:tcPr>
          <w:p w14:paraId="7F24C294"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 зоны</w:t>
            </w:r>
          </w:p>
        </w:tc>
        <w:tc>
          <w:tcPr>
            <w:tcW w:w="5244" w:type="dxa"/>
            <w:shd w:val="clear" w:color="auto" w:fill="auto"/>
            <w:vAlign w:val="center"/>
          </w:tcPr>
          <w:p w14:paraId="4049A51F"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 xml:space="preserve">Наименование </w:t>
            </w:r>
          </w:p>
          <w:p w14:paraId="64506BC1"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территориальной зоны</w:t>
            </w:r>
          </w:p>
        </w:tc>
        <w:tc>
          <w:tcPr>
            <w:tcW w:w="2410" w:type="dxa"/>
            <w:vAlign w:val="center"/>
          </w:tcPr>
          <w:p w14:paraId="7C42AE9D"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Местоположение</w:t>
            </w:r>
          </w:p>
          <w:p w14:paraId="2531C5A2"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зоны</w:t>
            </w:r>
          </w:p>
        </w:tc>
      </w:tr>
      <w:tr w:rsidR="00084F25" w:rsidRPr="00084F25" w14:paraId="2DB0B0AE" w14:textId="77777777" w:rsidTr="00B24795">
        <w:tc>
          <w:tcPr>
            <w:tcW w:w="1101" w:type="dxa"/>
            <w:vAlign w:val="center"/>
          </w:tcPr>
          <w:p w14:paraId="62EC5E6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color w:val="00000A"/>
              </w:rPr>
              <w:t>1-1</w:t>
            </w:r>
          </w:p>
        </w:tc>
        <w:tc>
          <w:tcPr>
            <w:tcW w:w="1134" w:type="dxa"/>
            <w:vAlign w:val="center"/>
          </w:tcPr>
          <w:p w14:paraId="20EE166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Ж1</w:t>
            </w:r>
          </w:p>
        </w:tc>
        <w:tc>
          <w:tcPr>
            <w:tcW w:w="5244" w:type="dxa"/>
            <w:shd w:val="clear" w:color="auto" w:fill="auto"/>
            <w:vAlign w:val="center"/>
          </w:tcPr>
          <w:p w14:paraId="68DDED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color w:val="00000A"/>
                <w:lang w:eastAsia="ru-RU"/>
              </w:rPr>
              <w:t>Зона индивидуальной жилой застройки (Ж1) №1-1</w:t>
            </w:r>
          </w:p>
        </w:tc>
        <w:tc>
          <w:tcPr>
            <w:tcW w:w="2410" w:type="dxa"/>
            <w:vAlign w:val="center"/>
          </w:tcPr>
          <w:p w14:paraId="24ECDB95"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6A1493D5" w14:textId="77777777" w:rsidTr="00B24795">
        <w:tc>
          <w:tcPr>
            <w:tcW w:w="1101" w:type="dxa"/>
            <w:vAlign w:val="center"/>
          </w:tcPr>
          <w:p w14:paraId="6E76DCF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1-2</w:t>
            </w:r>
          </w:p>
        </w:tc>
        <w:tc>
          <w:tcPr>
            <w:tcW w:w="1134" w:type="dxa"/>
            <w:vAlign w:val="center"/>
          </w:tcPr>
          <w:p w14:paraId="61082D86"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5244" w:type="dxa"/>
            <w:shd w:val="clear" w:color="auto" w:fill="auto"/>
            <w:vAlign w:val="center"/>
          </w:tcPr>
          <w:p w14:paraId="11C74B4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объектов сельскохозяйственного назначения (СХ2) </w:t>
            </w:r>
            <w:r w:rsidRPr="00084F25">
              <w:rPr>
                <w:rFonts w:ascii="Times New Roman" w:eastAsia="Times New Roman" w:hAnsi="Times New Roman" w:cs="Times New Roman"/>
                <w:color w:val="00000A"/>
                <w:lang w:eastAsia="ru-RU"/>
              </w:rPr>
              <w:t>№1-2</w:t>
            </w:r>
          </w:p>
        </w:tc>
        <w:tc>
          <w:tcPr>
            <w:tcW w:w="2410" w:type="dxa"/>
            <w:vAlign w:val="center"/>
          </w:tcPr>
          <w:p w14:paraId="259F4486"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06EADC7A" w14:textId="77777777" w:rsidTr="00B24795">
        <w:tc>
          <w:tcPr>
            <w:tcW w:w="1101" w:type="dxa"/>
            <w:vAlign w:val="center"/>
          </w:tcPr>
          <w:p w14:paraId="32783356"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1-3</w:t>
            </w:r>
          </w:p>
        </w:tc>
        <w:tc>
          <w:tcPr>
            <w:tcW w:w="1134" w:type="dxa"/>
            <w:vAlign w:val="center"/>
          </w:tcPr>
          <w:p w14:paraId="485645B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5244" w:type="dxa"/>
            <w:shd w:val="clear" w:color="auto" w:fill="auto"/>
            <w:vAlign w:val="center"/>
          </w:tcPr>
          <w:p w14:paraId="30BDE87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размещения кладбищ (СН1) </w:t>
            </w:r>
            <w:r w:rsidRPr="00084F25">
              <w:rPr>
                <w:rFonts w:ascii="Times New Roman" w:eastAsia="Times New Roman" w:hAnsi="Times New Roman" w:cs="Times New Roman"/>
                <w:color w:val="00000A"/>
                <w:lang w:eastAsia="ru-RU"/>
              </w:rPr>
              <w:t>№1-3</w:t>
            </w:r>
          </w:p>
        </w:tc>
        <w:tc>
          <w:tcPr>
            <w:tcW w:w="2410" w:type="dxa"/>
            <w:vAlign w:val="center"/>
          </w:tcPr>
          <w:p w14:paraId="008B9BF6"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756B703F" w14:textId="77777777" w:rsidTr="00B24795">
        <w:tc>
          <w:tcPr>
            <w:tcW w:w="1101" w:type="dxa"/>
            <w:vAlign w:val="center"/>
          </w:tcPr>
          <w:p w14:paraId="7B18D8F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2-1</w:t>
            </w:r>
          </w:p>
        </w:tc>
        <w:tc>
          <w:tcPr>
            <w:tcW w:w="1134" w:type="dxa"/>
            <w:vAlign w:val="center"/>
          </w:tcPr>
          <w:p w14:paraId="034833E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Ж1</w:t>
            </w:r>
          </w:p>
        </w:tc>
        <w:tc>
          <w:tcPr>
            <w:tcW w:w="5244" w:type="dxa"/>
            <w:shd w:val="clear" w:color="auto" w:fill="auto"/>
            <w:vAlign w:val="center"/>
          </w:tcPr>
          <w:p w14:paraId="03FB7DE2"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color w:val="00000A"/>
              </w:rPr>
              <w:t xml:space="preserve">Зона индивидуальной жилой застройки (Ж1) </w:t>
            </w:r>
            <w:r w:rsidRPr="00084F25">
              <w:rPr>
                <w:rFonts w:ascii="Times New Roman" w:eastAsia="Calibri" w:hAnsi="Times New Roman" w:cs="Times New Roman"/>
                <w:color w:val="00000A"/>
                <w:sz w:val="24"/>
                <w:szCs w:val="24"/>
              </w:rPr>
              <w:t>№2-1</w:t>
            </w:r>
          </w:p>
        </w:tc>
        <w:tc>
          <w:tcPr>
            <w:tcW w:w="2410" w:type="dxa"/>
            <w:vAlign w:val="center"/>
          </w:tcPr>
          <w:p w14:paraId="62190897"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село Каменный Брод</w:t>
            </w:r>
          </w:p>
        </w:tc>
      </w:tr>
      <w:tr w:rsidR="00084F25" w:rsidRPr="00084F25" w14:paraId="1D4D90F0" w14:textId="77777777" w:rsidTr="00B24795">
        <w:tc>
          <w:tcPr>
            <w:tcW w:w="1101" w:type="dxa"/>
            <w:vAlign w:val="center"/>
          </w:tcPr>
          <w:p w14:paraId="35BE04E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2-2</w:t>
            </w:r>
          </w:p>
        </w:tc>
        <w:tc>
          <w:tcPr>
            <w:tcW w:w="1134" w:type="dxa"/>
            <w:vAlign w:val="center"/>
          </w:tcPr>
          <w:p w14:paraId="55CF71BA"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5244" w:type="dxa"/>
            <w:shd w:val="clear" w:color="auto" w:fill="auto"/>
            <w:vAlign w:val="center"/>
          </w:tcPr>
          <w:p w14:paraId="124ADBE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размещения кладбищ (СН1) </w:t>
            </w:r>
            <w:r w:rsidRPr="00084F25">
              <w:rPr>
                <w:rFonts w:ascii="Times New Roman" w:eastAsia="Times New Roman" w:hAnsi="Times New Roman" w:cs="Times New Roman"/>
                <w:color w:val="00000A"/>
                <w:lang w:eastAsia="ru-RU"/>
              </w:rPr>
              <w:t>№2-2</w:t>
            </w:r>
          </w:p>
        </w:tc>
        <w:tc>
          <w:tcPr>
            <w:tcW w:w="2410" w:type="dxa"/>
            <w:vAlign w:val="center"/>
          </w:tcPr>
          <w:p w14:paraId="5CE376B3"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село Каменный Брод</w:t>
            </w:r>
          </w:p>
        </w:tc>
      </w:tr>
      <w:tr w:rsidR="00084F25" w:rsidRPr="00084F25" w14:paraId="196297D3" w14:textId="77777777" w:rsidTr="00B24795">
        <w:tc>
          <w:tcPr>
            <w:tcW w:w="1101" w:type="dxa"/>
            <w:vAlign w:val="center"/>
          </w:tcPr>
          <w:p w14:paraId="43BE0DD8"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3-1</w:t>
            </w:r>
          </w:p>
        </w:tc>
        <w:tc>
          <w:tcPr>
            <w:tcW w:w="1134" w:type="dxa"/>
            <w:vAlign w:val="center"/>
          </w:tcPr>
          <w:p w14:paraId="6D25FC52"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И</w:t>
            </w:r>
          </w:p>
        </w:tc>
        <w:tc>
          <w:tcPr>
            <w:tcW w:w="5244" w:type="dxa"/>
            <w:shd w:val="clear" w:color="auto" w:fill="auto"/>
            <w:vAlign w:val="center"/>
          </w:tcPr>
          <w:p w14:paraId="654DC25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инженерной инфраструктуры (И) </w:t>
            </w:r>
            <w:r w:rsidRPr="00084F25">
              <w:rPr>
                <w:rFonts w:ascii="Times New Roman" w:eastAsia="Times New Roman" w:hAnsi="Times New Roman" w:cs="Times New Roman"/>
                <w:color w:val="00000A"/>
                <w:lang w:eastAsia="ru-RU"/>
              </w:rPr>
              <w:t>№3-1</w:t>
            </w:r>
          </w:p>
        </w:tc>
        <w:tc>
          <w:tcPr>
            <w:tcW w:w="2410" w:type="dxa"/>
            <w:vAlign w:val="center"/>
          </w:tcPr>
          <w:p w14:paraId="732624E7"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СП</w:t>
            </w:r>
          </w:p>
        </w:tc>
      </w:tr>
      <w:tr w:rsidR="00084F25" w:rsidRPr="00084F25" w14:paraId="60F59732" w14:textId="77777777" w:rsidTr="00B24795">
        <w:tc>
          <w:tcPr>
            <w:tcW w:w="1101" w:type="dxa"/>
            <w:vAlign w:val="center"/>
          </w:tcPr>
          <w:p w14:paraId="76672E53"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3-2</w:t>
            </w:r>
          </w:p>
        </w:tc>
        <w:tc>
          <w:tcPr>
            <w:tcW w:w="1134" w:type="dxa"/>
            <w:vAlign w:val="center"/>
          </w:tcPr>
          <w:p w14:paraId="6F691A97"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5244" w:type="dxa"/>
            <w:shd w:val="clear" w:color="auto" w:fill="auto"/>
            <w:vAlign w:val="center"/>
          </w:tcPr>
          <w:p w14:paraId="2E2DF73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объектов сельскохозяйственного назначения (СХ2) </w:t>
            </w:r>
            <w:r w:rsidRPr="00084F25">
              <w:rPr>
                <w:rFonts w:ascii="Times New Roman" w:eastAsia="Times New Roman" w:hAnsi="Times New Roman" w:cs="Times New Roman"/>
                <w:color w:val="00000A"/>
                <w:lang w:eastAsia="ru-RU"/>
              </w:rPr>
              <w:t>№3-2</w:t>
            </w:r>
          </w:p>
        </w:tc>
        <w:tc>
          <w:tcPr>
            <w:tcW w:w="2410" w:type="dxa"/>
            <w:vAlign w:val="center"/>
          </w:tcPr>
          <w:p w14:paraId="3470A84E"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СП</w:t>
            </w:r>
          </w:p>
        </w:tc>
      </w:tr>
    </w:tbl>
    <w:p w14:paraId="48B631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109041E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Использование для обозначения территориальной зоны ее наименования или номера в рамках настоящих Правил является равнозначным.</w:t>
      </w:r>
    </w:p>
    <w:p w14:paraId="093C3C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4. Границы установленных территориальных зон могут состоять из одного или более контуров границ. </w:t>
      </w:r>
    </w:p>
    <w:p w14:paraId="66D91E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lastRenderedPageBreak/>
        <w:t>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w:t>
      </w:r>
    </w:p>
    <w:p w14:paraId="3266D76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14:paraId="2E6228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06CB4F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земли, на которые действие градостроительных регламентов не распространяется;</w:t>
      </w:r>
    </w:p>
    <w:p w14:paraId="40C6CF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земли, для которых градостроительные регламенты не устанавливаются;</w:t>
      </w:r>
    </w:p>
    <w:p w14:paraId="2606F0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 территории фактического или планируемого использования земель </w:t>
      </w:r>
      <w:r w:rsidRPr="00084F25">
        <w:rPr>
          <w:rFonts w:ascii="Times New Roman" w:eastAsia="Calibri" w:hAnsi="Times New Roman" w:cs="Times New Roman"/>
          <w:sz w:val="24"/>
          <w:szCs w:val="24"/>
        </w:rPr>
        <w:t>(земельного участка или его части)</w:t>
      </w:r>
      <w:r w:rsidRPr="00084F25">
        <w:rPr>
          <w:rFonts w:ascii="Times New Roman" w:eastAsia="Calibri" w:hAnsi="Times New Roman" w:cs="Times New Roman"/>
          <w:sz w:val="24"/>
          <w:szCs w:val="21"/>
        </w:rPr>
        <w:t xml:space="preserve"> в соответствии регламентом территориальной зоны, которая не может быть установлена в отношении всего земельного участка.</w:t>
      </w:r>
    </w:p>
    <w:p w14:paraId="734541B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Для указанных земель и территорий используются следующие наименования и условные текстовые обозначения (индексы):</w:t>
      </w:r>
    </w:p>
    <w:p w14:paraId="42F6831D"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1EB1E1BE" w14:textId="77777777" w:rsidTr="00B24795">
        <w:tc>
          <w:tcPr>
            <w:tcW w:w="2093" w:type="dxa"/>
            <w:vAlign w:val="center"/>
          </w:tcPr>
          <w:p w14:paraId="0610B898"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4A865684"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348E57D7" w14:textId="77777777" w:rsidTr="00B24795">
        <w:tc>
          <w:tcPr>
            <w:tcW w:w="2093" w:type="dxa"/>
            <w:vAlign w:val="center"/>
          </w:tcPr>
          <w:p w14:paraId="292DFD0F"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ЛО</w:t>
            </w:r>
          </w:p>
        </w:tc>
        <w:tc>
          <w:tcPr>
            <w:tcW w:w="7796" w:type="dxa"/>
            <w:shd w:val="clear" w:color="auto" w:fill="auto"/>
            <w:vAlign w:val="center"/>
          </w:tcPr>
          <w:p w14:paraId="6451E36A"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rPr>
              <w:t>Земельные участки, предназначенные для размещения линейных объектов</w:t>
            </w:r>
          </w:p>
        </w:tc>
      </w:tr>
      <w:tr w:rsidR="00084F25" w:rsidRPr="00084F25" w14:paraId="39995716" w14:textId="77777777" w:rsidTr="00B24795">
        <w:tc>
          <w:tcPr>
            <w:tcW w:w="2093" w:type="dxa"/>
            <w:vAlign w:val="center"/>
          </w:tcPr>
          <w:p w14:paraId="53CC900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ТОП</w:t>
            </w:r>
          </w:p>
        </w:tc>
        <w:tc>
          <w:tcPr>
            <w:tcW w:w="7796" w:type="dxa"/>
            <w:shd w:val="clear" w:color="auto" w:fill="auto"/>
            <w:vAlign w:val="center"/>
          </w:tcPr>
          <w:p w14:paraId="69BE0381"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rPr>
              <w:t>Территории общего пользования</w:t>
            </w:r>
          </w:p>
        </w:tc>
      </w:tr>
    </w:tbl>
    <w:p w14:paraId="4AAEBE0F" w14:textId="77777777" w:rsidR="00084F25" w:rsidRPr="00084F25" w:rsidRDefault="00084F25" w:rsidP="00084F25">
      <w:pPr>
        <w:suppressAutoHyphens/>
        <w:spacing w:after="0" w:line="240" w:lineRule="auto"/>
        <w:jc w:val="both"/>
        <w:rPr>
          <w:rFonts w:ascii="Times New Roman" w:eastAsia="Calibri" w:hAnsi="Times New Roman" w:cs="Times New Roman"/>
        </w:rPr>
      </w:pPr>
    </w:p>
    <w:p w14:paraId="2CBE21D6"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70764EF0" w14:textId="77777777" w:rsidTr="00B24795">
        <w:tc>
          <w:tcPr>
            <w:tcW w:w="2093" w:type="dxa"/>
            <w:vAlign w:val="center"/>
          </w:tcPr>
          <w:p w14:paraId="1524E729"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43C4D042"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16069B99" w14:textId="77777777" w:rsidTr="00B24795">
        <w:tc>
          <w:tcPr>
            <w:tcW w:w="2093" w:type="dxa"/>
            <w:vAlign w:val="center"/>
          </w:tcPr>
          <w:p w14:paraId="05BF3AA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ЛФ</w:t>
            </w:r>
          </w:p>
        </w:tc>
        <w:tc>
          <w:tcPr>
            <w:tcW w:w="7796" w:type="dxa"/>
            <w:shd w:val="clear" w:color="auto" w:fill="auto"/>
            <w:vAlign w:val="center"/>
          </w:tcPr>
          <w:p w14:paraId="143A2769"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Земли лесного фонда</w:t>
            </w:r>
          </w:p>
        </w:tc>
      </w:tr>
      <w:tr w:rsidR="00084F25" w:rsidRPr="00084F25" w14:paraId="7D078B57" w14:textId="77777777" w:rsidTr="00B24795">
        <w:tc>
          <w:tcPr>
            <w:tcW w:w="2093" w:type="dxa"/>
            <w:vAlign w:val="center"/>
          </w:tcPr>
          <w:p w14:paraId="168BF5C1"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ВО</w:t>
            </w:r>
          </w:p>
        </w:tc>
        <w:tc>
          <w:tcPr>
            <w:tcW w:w="7796" w:type="dxa"/>
            <w:shd w:val="clear" w:color="auto" w:fill="auto"/>
            <w:vAlign w:val="center"/>
          </w:tcPr>
          <w:p w14:paraId="125FB74C"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Земли, покрытые поверхностными водами</w:t>
            </w:r>
          </w:p>
        </w:tc>
      </w:tr>
      <w:tr w:rsidR="00084F25" w:rsidRPr="00084F25" w14:paraId="78C213C7" w14:textId="77777777" w:rsidTr="00B24795">
        <w:tc>
          <w:tcPr>
            <w:tcW w:w="2093" w:type="dxa"/>
            <w:vAlign w:val="center"/>
          </w:tcPr>
          <w:p w14:paraId="2579734E"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w:t>
            </w:r>
          </w:p>
        </w:tc>
        <w:tc>
          <w:tcPr>
            <w:tcW w:w="7796" w:type="dxa"/>
            <w:shd w:val="clear" w:color="auto" w:fill="auto"/>
            <w:vAlign w:val="center"/>
          </w:tcPr>
          <w:p w14:paraId="3F4943FD"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Сельскохозяйственные угодья в составе земель сельскохозяйственного назначения</w:t>
            </w:r>
          </w:p>
        </w:tc>
      </w:tr>
    </w:tbl>
    <w:p w14:paraId="487DB573" w14:textId="77777777" w:rsidR="00084F25" w:rsidRPr="00084F25" w:rsidRDefault="00084F25" w:rsidP="00084F25">
      <w:pPr>
        <w:suppressAutoHyphens/>
        <w:spacing w:after="0" w:line="240" w:lineRule="auto"/>
        <w:jc w:val="both"/>
        <w:rPr>
          <w:rFonts w:ascii="Times New Roman" w:eastAsia="Calibri" w:hAnsi="Times New Roman" w:cs="Times New Roman"/>
          <w:sz w:val="12"/>
          <w:szCs w:val="12"/>
        </w:rPr>
      </w:pPr>
    </w:p>
    <w:p w14:paraId="19A6D5DF" w14:textId="77777777" w:rsidR="00084F25" w:rsidRPr="00084F25" w:rsidRDefault="00084F25" w:rsidP="00084F25">
      <w:pPr>
        <w:keepNext/>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3) Территории фактического или планируемого использования земель:</w:t>
      </w:r>
    </w:p>
    <w:p w14:paraId="30677E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625AAE00" w14:textId="77777777" w:rsidTr="00B24795">
        <w:tc>
          <w:tcPr>
            <w:tcW w:w="2093" w:type="dxa"/>
            <w:vAlign w:val="center"/>
          </w:tcPr>
          <w:p w14:paraId="0D679206" w14:textId="77777777" w:rsidR="00084F25" w:rsidRPr="00084F25" w:rsidRDefault="00084F25" w:rsidP="00084F25">
            <w:pPr>
              <w:keepNext/>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5959BAA8" w14:textId="77777777" w:rsidR="00084F25" w:rsidRPr="00084F25" w:rsidRDefault="00084F25" w:rsidP="00084F25">
            <w:pPr>
              <w:keepNext/>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1F3DC923" w14:textId="77777777" w:rsidTr="00B24795">
        <w:tc>
          <w:tcPr>
            <w:tcW w:w="2093" w:type="dxa"/>
            <w:vAlign w:val="center"/>
          </w:tcPr>
          <w:p w14:paraId="4BD21037"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СХ2-Ф</w:t>
            </w:r>
          </w:p>
        </w:tc>
        <w:tc>
          <w:tcPr>
            <w:tcW w:w="7796" w:type="dxa"/>
            <w:shd w:val="clear" w:color="auto" w:fill="auto"/>
            <w:vAlign w:val="center"/>
          </w:tcPr>
          <w:p w14:paraId="54C4DC21"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СХ2</w:t>
            </w:r>
          </w:p>
        </w:tc>
      </w:tr>
      <w:tr w:rsidR="00084F25" w:rsidRPr="00084F25" w14:paraId="1797D195" w14:textId="77777777" w:rsidTr="00B24795">
        <w:tc>
          <w:tcPr>
            <w:tcW w:w="2093" w:type="dxa"/>
            <w:vAlign w:val="center"/>
          </w:tcPr>
          <w:p w14:paraId="205A13D1"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СН1-Ф</w:t>
            </w:r>
          </w:p>
        </w:tc>
        <w:tc>
          <w:tcPr>
            <w:tcW w:w="7796" w:type="dxa"/>
            <w:shd w:val="clear" w:color="auto" w:fill="auto"/>
            <w:vAlign w:val="center"/>
          </w:tcPr>
          <w:p w14:paraId="3AB6F312"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СН1</w:t>
            </w:r>
          </w:p>
        </w:tc>
      </w:tr>
      <w:tr w:rsidR="00084F25" w:rsidRPr="00084F25" w14:paraId="5F139FA0" w14:textId="77777777" w:rsidTr="00B24795">
        <w:tc>
          <w:tcPr>
            <w:tcW w:w="2093" w:type="dxa"/>
            <w:vAlign w:val="center"/>
          </w:tcPr>
          <w:p w14:paraId="3650050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СН2-Ф</w:t>
            </w:r>
          </w:p>
        </w:tc>
        <w:tc>
          <w:tcPr>
            <w:tcW w:w="7796" w:type="dxa"/>
            <w:shd w:val="clear" w:color="auto" w:fill="auto"/>
            <w:vAlign w:val="center"/>
          </w:tcPr>
          <w:p w14:paraId="36DD33A9"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СН2</w:t>
            </w:r>
          </w:p>
        </w:tc>
      </w:tr>
    </w:tbl>
    <w:p w14:paraId="0EDFB70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377D9C0D"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68D879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53A73D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084F25">
        <w:rPr>
          <w:rFonts w:ascii="Times New Roman" w:eastAsia="Calibri" w:hAnsi="Times New Roman" w:cs="Times New Roman"/>
          <w:sz w:val="24"/>
          <w:szCs w:val="24"/>
        </w:rPr>
        <w:t>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w:t>
      </w:r>
      <w:r w:rsidRPr="00084F25">
        <w:rPr>
          <w:rFonts w:ascii="Times New Roman" w:eastAsia="Calibri" w:hAnsi="Times New Roman" w:cs="Times New Roman"/>
          <w:sz w:val="24"/>
        </w:rPr>
        <w:t xml:space="preserve"> не установлены, в связи с чем в материалах настоящих Правил не отображены.</w:t>
      </w:r>
    </w:p>
    <w:p w14:paraId="51E4014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3311F7A1"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67" w:name="_Toc6502811"/>
      <w:bookmarkStart w:id="68" w:name="_Toc72765317"/>
      <w:bookmarkStart w:id="69" w:name="_Toc139547257"/>
      <w:r w:rsidRPr="00084F25">
        <w:rPr>
          <w:rFonts w:ascii="Times New Roman" w:eastAsia="Calibri" w:hAnsi="Times New Roman" w:cs="Times New Roman"/>
          <w:b/>
          <w:sz w:val="24"/>
          <w:szCs w:val="24"/>
        </w:rPr>
        <w:lastRenderedPageBreak/>
        <w:t>Статья 22. Карта градостроительного зонирования. Зоны с особыми условиями использования территории</w:t>
      </w:r>
      <w:bookmarkEnd w:id="67"/>
      <w:bookmarkEnd w:id="68"/>
      <w:bookmarkEnd w:id="69"/>
    </w:p>
    <w:p w14:paraId="5355B87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A92E3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 «Карта градостроительного зонирования. Зоны с особыми условиями использования территории» является неотъемлемой частью настоящих Правил.</w:t>
      </w:r>
    </w:p>
    <w:p w14:paraId="10384F3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5B448E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702579C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68BD7DD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489183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117F58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2. </w:t>
      </w:r>
      <w:r w:rsidRPr="00084F25">
        <w:rPr>
          <w:rFonts w:ascii="Times New Roman" w:eastAsia="Calibri" w:hAnsi="Times New Roman" w:cs="Times New Roman"/>
          <w:sz w:val="24"/>
          <w:szCs w:val="24"/>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5D6261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224D4A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A36008D" w14:textId="77777777" w:rsidR="00084F25" w:rsidRPr="00084F25" w:rsidRDefault="00084F25" w:rsidP="00084F25">
      <w:pPr>
        <w:numPr>
          <w:ilvl w:val="0"/>
          <w:numId w:val="14"/>
        </w:numPr>
        <w:suppressAutoHyphens/>
        <w:spacing w:after="0" w:line="240" w:lineRule="auto"/>
        <w:ind w:firstLine="567"/>
        <w:jc w:val="both"/>
        <w:outlineLvl w:val="2"/>
        <w:rPr>
          <w:rFonts w:ascii="Times New Roman" w:eastAsia="Calibri" w:hAnsi="Times New Roman" w:cs="Times New Roman"/>
          <w:b/>
          <w:i/>
          <w:sz w:val="24"/>
          <w:szCs w:val="24"/>
        </w:rPr>
      </w:pPr>
      <w:bookmarkStart w:id="70" w:name="_Toc72765318"/>
      <w:bookmarkStart w:id="71" w:name="_Toc139547258"/>
      <w:r w:rsidRPr="00084F25">
        <w:rPr>
          <w:rFonts w:ascii="Times New Roman" w:eastAsia="Calibri" w:hAnsi="Times New Roman" w:cs="Times New Roman"/>
          <w:b/>
          <w:sz w:val="24"/>
          <w:szCs w:val="24"/>
        </w:rPr>
        <w:t>Статья 23. Сведения о границах территориальных зон</w:t>
      </w:r>
      <w:bookmarkEnd w:id="70"/>
      <w:bookmarkEnd w:id="71"/>
    </w:p>
    <w:p w14:paraId="54BFDBD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F60BC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1D29000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14:paraId="48F2FE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Сведения о границах территориальных зон представлены в виде:</w:t>
      </w:r>
    </w:p>
    <w:p w14:paraId="2D14E5E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w:t>
      </w:r>
      <w:r w:rsidRPr="00084F25">
        <w:rPr>
          <w:rFonts w:ascii="Times New Roman" w:eastAsia="Calibri" w:hAnsi="Times New Roman" w:cs="Times New Roman"/>
          <w:sz w:val="24"/>
          <w:szCs w:val="24"/>
        </w:rPr>
        <w:lastRenderedPageBreak/>
        <w:t>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14:paraId="15C426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14:paraId="21128C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FA108C8"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72" w:name="_Toc72765319"/>
      <w:bookmarkStart w:id="73" w:name="_Toc139547259"/>
      <w:r w:rsidRPr="00084F25">
        <w:rPr>
          <w:rFonts w:ascii="Times New Roman" w:eastAsia="Calibri" w:hAnsi="Times New Roman" w:cs="Times New Roman"/>
          <w:b/>
          <w:bCs/>
          <w:kern w:val="1"/>
          <w:sz w:val="28"/>
          <w:szCs w:val="32"/>
        </w:rPr>
        <w:lastRenderedPageBreak/>
        <w:t xml:space="preserve">ЧАСТЬ </w:t>
      </w:r>
      <w:r w:rsidRPr="00084F25">
        <w:rPr>
          <w:rFonts w:ascii="Times New Roman" w:eastAsia="Calibri" w:hAnsi="Times New Roman" w:cs="Times New Roman"/>
          <w:b/>
          <w:bCs/>
          <w:kern w:val="1"/>
          <w:sz w:val="28"/>
          <w:szCs w:val="32"/>
          <w:lang w:val="en-US"/>
        </w:rPr>
        <w:t>III</w:t>
      </w:r>
      <w:r w:rsidRPr="00084F25">
        <w:rPr>
          <w:rFonts w:ascii="Times New Roman" w:eastAsia="Calibri" w:hAnsi="Times New Roman" w:cs="Times New Roman"/>
          <w:b/>
          <w:bCs/>
          <w:kern w:val="1"/>
          <w:sz w:val="28"/>
          <w:szCs w:val="32"/>
        </w:rPr>
        <w:t>. ГРАДОСТРОИТЕЛЬНЫЕ РЕГЛАМЕНТЫ</w:t>
      </w:r>
      <w:bookmarkEnd w:id="72"/>
      <w:bookmarkEnd w:id="73"/>
    </w:p>
    <w:p w14:paraId="3FDAD7CB"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74" w:name="_Toc6502814"/>
      <w:bookmarkStart w:id="75" w:name="_Toc72765320"/>
      <w:bookmarkStart w:id="76" w:name="_Toc139547260"/>
      <w:r w:rsidRPr="00084F25">
        <w:rPr>
          <w:rFonts w:ascii="Times New Roman" w:eastAsia="Calibri" w:hAnsi="Times New Roman" w:cs="Times New Roman"/>
          <w:b/>
          <w:iCs/>
          <w:color w:val="00000A"/>
          <w:sz w:val="24"/>
          <w:szCs w:val="23"/>
        </w:rPr>
        <w:t xml:space="preserve">ГЛАВА </w:t>
      </w:r>
      <w:r w:rsidRPr="00084F25">
        <w:rPr>
          <w:rFonts w:ascii="Times New Roman" w:eastAsia="Calibri" w:hAnsi="Times New Roman" w:cs="Times New Roman"/>
          <w:b/>
          <w:iCs/>
          <w:caps/>
          <w:color w:val="000000"/>
          <w:sz w:val="24"/>
          <w:szCs w:val="23"/>
          <w:lang w:val="en-US"/>
        </w:rPr>
        <w:t>II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Градостроительные регламенты</w:t>
      </w:r>
      <w:bookmarkEnd w:id="74"/>
      <w:bookmarkEnd w:id="75"/>
      <w:bookmarkEnd w:id="76"/>
    </w:p>
    <w:p w14:paraId="4995593E" w14:textId="77777777" w:rsidR="00084F25" w:rsidRPr="00084F25" w:rsidRDefault="00084F25" w:rsidP="00084F25">
      <w:pPr>
        <w:keepNext/>
        <w:spacing w:before="240" w:after="60" w:line="240" w:lineRule="auto"/>
        <w:ind w:firstLine="567"/>
        <w:outlineLvl w:val="2"/>
        <w:rPr>
          <w:rFonts w:ascii="Times New Roman" w:eastAsia="Times New Roman" w:hAnsi="Times New Roman" w:cs="Times New Roman"/>
          <w:b/>
          <w:bCs/>
          <w:color w:val="00000A"/>
          <w:sz w:val="24"/>
          <w:szCs w:val="26"/>
          <w:lang w:eastAsia="ru-RU"/>
        </w:rPr>
      </w:pPr>
      <w:bookmarkStart w:id="77" w:name="_Статья_4._Состав"/>
      <w:bookmarkStart w:id="78" w:name="_Toc72765321"/>
      <w:bookmarkStart w:id="79" w:name="_Toc139547261"/>
      <w:bookmarkEnd w:id="77"/>
      <w:r w:rsidRPr="00084F25">
        <w:rPr>
          <w:rFonts w:ascii="Times New Roman" w:eastAsia="Times New Roman" w:hAnsi="Times New Roman" w:cs="Times New Roman"/>
          <w:b/>
          <w:bCs/>
          <w:sz w:val="24"/>
          <w:szCs w:val="26"/>
          <w:lang w:eastAsia="ru-RU"/>
        </w:rPr>
        <w:t>Статья 24. Состав градостроительного регламента</w:t>
      </w:r>
      <w:bookmarkEnd w:id="78"/>
      <w:bookmarkEnd w:id="79"/>
    </w:p>
    <w:p w14:paraId="018D78D8" w14:textId="77777777" w:rsidR="00084F25" w:rsidRPr="00084F25" w:rsidRDefault="00084F25" w:rsidP="00084F25">
      <w:pPr>
        <w:spacing w:after="0" w:line="240" w:lineRule="auto"/>
        <w:rPr>
          <w:rFonts w:ascii="Times New Roman" w:eastAsia="Times New Roman" w:hAnsi="Times New Roman" w:cs="Times New Roman"/>
          <w:b/>
          <w:lang w:eastAsia="ru-RU"/>
        </w:rPr>
      </w:pPr>
    </w:p>
    <w:p w14:paraId="2B6197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9F89A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Градостроительные регламенты установлены с учётом:</w:t>
      </w:r>
    </w:p>
    <w:p w14:paraId="31521C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14:paraId="361C273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19B5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функциональных зон и характеристик их планируемого развития, определённых генеральным планом;</w:t>
      </w:r>
    </w:p>
    <w:p w14:paraId="02647D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видов территориальных зон;</w:t>
      </w:r>
    </w:p>
    <w:p w14:paraId="642865F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14:paraId="7CDC90E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4AF7B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Действие градостроительного регламента не распространяется на земельные участки:</w:t>
      </w:r>
    </w:p>
    <w:p w14:paraId="4B2992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E2C7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 границах территорий общего пользования;</w:t>
      </w:r>
    </w:p>
    <w:p w14:paraId="5AFFB49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предназначенные для размещения линейных объектов и/или занятые линейными объектами;</w:t>
      </w:r>
    </w:p>
    <w:p w14:paraId="1EBF8A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предоставленные для добычи полезных ископаемых.</w:t>
      </w:r>
    </w:p>
    <w:p w14:paraId="3533159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3CF4D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42D9D1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3941F8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виды разрешенного использования земельных участков и объектов капитального строительства; </w:t>
      </w:r>
    </w:p>
    <w:p w14:paraId="32EC57D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2FF37A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2.1) требования к архитектурно-градостроительному облику объектов капитального строительства;</w:t>
      </w:r>
    </w:p>
    <w:p w14:paraId="2AA2CF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42F9F36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09FBC7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1B2925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14:paraId="14A1A1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17C872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FEE2FA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14:paraId="6FA660D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CDF31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796CFB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w:t>
      </w:r>
      <w:proofErr w:type="spellStart"/>
      <w:r w:rsidRPr="00084F25">
        <w:rPr>
          <w:rFonts w:ascii="Times New Roman" w:eastAsia="Calibri" w:hAnsi="Times New Roman" w:cs="Times New Roman"/>
          <w:sz w:val="24"/>
          <w:szCs w:val="24"/>
        </w:rPr>
        <w:t>Росреестра</w:t>
      </w:r>
      <w:proofErr w:type="spellEnd"/>
      <w:r w:rsidRPr="00084F25">
        <w:rPr>
          <w:rFonts w:ascii="Times New Roman" w:eastAsia="Calibri" w:hAnsi="Times New Roman" w:cs="Times New Roman"/>
          <w:sz w:val="24"/>
          <w:szCs w:val="24"/>
        </w:rPr>
        <w:t xml:space="preserve">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650223F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1E2B0F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1) предельные (минимальные и (или) максимальные) размеры земельных участков, в том числе их площадь; </w:t>
      </w:r>
    </w:p>
    <w:p w14:paraId="74F123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предельное количество этажей и предельная высота зданий, строений, сооружений;</w:t>
      </w:r>
    </w:p>
    <w:p w14:paraId="61DDB2A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1ABE4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4A018F7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38E8B4F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5274776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591558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19.1. Для вида разрешенного использования с кодом 6.8 Классификатора предельная высота сооружений (антенно-мачтовых) не подлежит установлению. </w:t>
      </w:r>
    </w:p>
    <w:p w14:paraId="230234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26A109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21. В пределах территориальных зон могут устанавливаться </w:t>
      </w:r>
      <w:proofErr w:type="spellStart"/>
      <w:r w:rsidRPr="00084F25">
        <w:rPr>
          <w:rFonts w:ascii="Times New Roman" w:eastAsia="Calibri" w:hAnsi="Times New Roman" w:cs="Times New Roman"/>
          <w:sz w:val="24"/>
          <w:szCs w:val="24"/>
        </w:rPr>
        <w:t>подзоны</w:t>
      </w:r>
      <w:proofErr w:type="spellEnd"/>
      <w:r w:rsidRPr="00084F25">
        <w:rPr>
          <w:rFonts w:ascii="Times New Roman" w:eastAsia="Calibri" w:hAnsi="Times New Roman" w:cs="Times New Roman"/>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B054BB2"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80" w:name="_Toc6502815"/>
      <w:bookmarkStart w:id="81" w:name="_Toc72765322"/>
      <w:bookmarkStart w:id="82" w:name="_Toc139547262"/>
      <w:r w:rsidRPr="00084F25">
        <w:rPr>
          <w:rFonts w:ascii="Times New Roman" w:eastAsia="Calibri" w:hAnsi="Times New Roman" w:cs="Times New Roman"/>
          <w:b/>
          <w:sz w:val="24"/>
          <w:szCs w:val="24"/>
        </w:rPr>
        <w:t>Статья 25. Градостроительные регламенты территориальных зон</w:t>
      </w:r>
      <w:bookmarkEnd w:id="80"/>
      <w:bookmarkEnd w:id="81"/>
      <w:bookmarkEnd w:id="82"/>
    </w:p>
    <w:p w14:paraId="653593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360CE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43D2B9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61FF745"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83" w:name="_Toc72765323"/>
      <w:bookmarkStart w:id="84" w:name="_Toc139547263"/>
      <w:r w:rsidRPr="00084F25">
        <w:rPr>
          <w:rFonts w:ascii="Times New Roman" w:eastAsia="Calibri" w:hAnsi="Times New Roman" w:cs="Times New Roman"/>
          <w:b/>
          <w:sz w:val="24"/>
          <w:szCs w:val="24"/>
        </w:rPr>
        <w:t xml:space="preserve">25.1. </w:t>
      </w:r>
      <w:bookmarkStart w:id="85" w:name="sub_103103"/>
      <w:r w:rsidRPr="00084F25">
        <w:rPr>
          <w:rFonts w:ascii="Times New Roman" w:eastAsia="Calibri" w:hAnsi="Times New Roman" w:cs="Times New Roman"/>
          <w:b/>
          <w:iCs/>
          <w:color w:val="000000"/>
          <w:sz w:val="24"/>
          <w:szCs w:val="23"/>
        </w:rPr>
        <w:t>Вспомогательные виды разрешенного использования</w:t>
      </w:r>
      <w:bookmarkEnd w:id="83"/>
      <w:bookmarkEnd w:id="84"/>
      <w:bookmarkEnd w:id="85"/>
    </w:p>
    <w:p w14:paraId="135DCA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0396E1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06423A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35C59D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793866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w:t>
      </w:r>
      <w:r w:rsidRPr="00084F25">
        <w:rPr>
          <w:rFonts w:ascii="Times New Roman" w:eastAsia="Calibri" w:hAnsi="Times New Roman" w:cs="Times New Roman"/>
          <w:sz w:val="24"/>
          <w:szCs w:val="24"/>
        </w:rPr>
        <w:lastRenderedPageBreak/>
        <w:t>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03AE362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084F25" w:rsidRPr="00084F25" w14:paraId="30317826" w14:textId="77777777" w:rsidTr="00B24795">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D5FCDA2"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 xml:space="preserve">Код вспомогательного </w:t>
            </w:r>
            <w:r w:rsidRPr="00084F25">
              <w:rPr>
                <w:rFonts w:ascii="Times New Roman" w:eastAsia="Times New Roman" w:hAnsi="Times New Roman" w:cs="Times New Roman"/>
                <w:b/>
                <w:bCs/>
                <w:color w:val="000000"/>
                <w:lang w:eastAsia="ru-RU"/>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F608F6C"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bCs/>
                <w:color w:val="000000"/>
                <w:lang w:eastAsia="ru-RU"/>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14:paraId="666B1EB0"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6853AE7"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Предельные параметры разрешенного строительства и реконструкции объектов капитального строительства</w:t>
            </w:r>
          </w:p>
        </w:tc>
      </w:tr>
      <w:tr w:rsidR="00084F25" w:rsidRPr="00084F25" w14:paraId="54ED584C" w14:textId="77777777" w:rsidTr="00B24795">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4DB2789"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688BBE4" w14:textId="77777777" w:rsidR="00084F25" w:rsidRPr="00084F25" w:rsidRDefault="00084F25" w:rsidP="00084F25">
            <w:pPr>
              <w:spacing w:after="0" w:line="216" w:lineRule="auto"/>
              <w:jc w:val="center"/>
              <w:rPr>
                <w:rFonts w:ascii="Times New Roman" w:eastAsia="Times New Roman" w:hAnsi="Times New Roman" w:cs="Times New Roman"/>
                <w:b/>
                <w:bCs/>
                <w:color w:val="000000"/>
                <w:lang w:eastAsia="ru-RU"/>
              </w:rPr>
            </w:pPr>
          </w:p>
        </w:tc>
        <w:tc>
          <w:tcPr>
            <w:tcW w:w="2355" w:type="dxa"/>
            <w:vMerge/>
            <w:tcBorders>
              <w:left w:val="single" w:sz="4" w:space="0" w:color="00000A"/>
              <w:bottom w:val="single" w:sz="4" w:space="0" w:color="00000A"/>
              <w:right w:val="single" w:sz="4" w:space="0" w:color="00000A"/>
            </w:tcBorders>
            <w:shd w:val="clear" w:color="auto" w:fill="auto"/>
            <w:vAlign w:val="center"/>
          </w:tcPr>
          <w:p w14:paraId="169CDCE4"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2E01C"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C5E60"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максимальный процент застройки</w:t>
            </w:r>
          </w:p>
        </w:tc>
      </w:tr>
      <w:tr w:rsidR="00084F25" w:rsidRPr="00084F25" w14:paraId="200506A6" w14:textId="77777777" w:rsidTr="00B24795">
        <w:trPr>
          <w:trHeight w:val="284"/>
        </w:trPr>
        <w:tc>
          <w:tcPr>
            <w:tcW w:w="1082" w:type="dxa"/>
            <w:tcBorders>
              <w:top w:val="single" w:sz="4" w:space="0" w:color="00000A"/>
              <w:left w:val="single" w:sz="4" w:space="0" w:color="00000A"/>
              <w:right w:val="single" w:sz="4" w:space="0" w:color="00000A"/>
            </w:tcBorders>
            <w:shd w:val="clear" w:color="auto" w:fill="auto"/>
            <w:vAlign w:val="center"/>
          </w:tcPr>
          <w:p w14:paraId="30614A2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1.15</w:t>
            </w:r>
          </w:p>
        </w:tc>
        <w:tc>
          <w:tcPr>
            <w:tcW w:w="2376" w:type="dxa"/>
            <w:tcBorders>
              <w:top w:val="single" w:sz="4" w:space="0" w:color="00000A"/>
              <w:left w:val="single" w:sz="4" w:space="0" w:color="00000A"/>
              <w:right w:val="single" w:sz="4" w:space="0" w:color="00000A"/>
            </w:tcBorders>
            <w:shd w:val="clear" w:color="auto" w:fill="auto"/>
            <w:vAlign w:val="center"/>
          </w:tcPr>
          <w:p w14:paraId="1F65AAC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14:paraId="1A5494FE"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1.9</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1.10</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1.11</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1.12</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1.13</w:t>
            </w:r>
          </w:p>
        </w:tc>
        <w:tc>
          <w:tcPr>
            <w:tcW w:w="2052" w:type="dxa"/>
            <w:tcBorders>
              <w:top w:val="single" w:sz="4" w:space="0" w:color="00000A"/>
              <w:left w:val="single" w:sz="4" w:space="0" w:color="00000A"/>
              <w:right w:val="single" w:sz="4" w:space="0" w:color="00000A"/>
            </w:tcBorders>
            <w:shd w:val="clear" w:color="auto" w:fill="auto"/>
            <w:vAlign w:val="center"/>
          </w:tcPr>
          <w:p w14:paraId="39E496CF"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right w:val="single" w:sz="4" w:space="0" w:color="00000A"/>
            </w:tcBorders>
            <w:shd w:val="clear" w:color="auto" w:fill="auto"/>
            <w:vAlign w:val="center"/>
          </w:tcPr>
          <w:p w14:paraId="117A686E"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3BFE918A"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CDB1A"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E7B9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929F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1.9</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1.10</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1.11</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1.12</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B290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E255B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06420A7F"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228FC"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8B1AD3"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90CADF"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3AC0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AB21F1"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6C7F196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996C0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108E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E612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1DE9A"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F56DB9"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9B8E63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DDA3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9FF99"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F5537"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5078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DC8B0"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20%</w:t>
            </w:r>
          </w:p>
        </w:tc>
      </w:tr>
      <w:tr w:rsidR="00084F25" w:rsidRPr="00084F25" w14:paraId="372329F1"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4105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39CF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994E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1843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8D0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7802B5F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CE68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3C88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6142A1"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5F4E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20B2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D4B7BA2"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B22D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54E3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6EE06"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625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908BA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7FE888C"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2E59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DE53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F13EB"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C0D4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5BCF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3F741577"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94DA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4137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BD7B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F110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EBE31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14B3E1BA"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858D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4E51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51A36"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B83A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7599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60460612"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74C13"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5E54E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B561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2911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4E5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4B8B62D"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3D14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61855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5129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E6858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DEDC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745D9987"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1BAF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F18D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C8819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F578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D338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4BA0B799"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D7BCB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E947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25B9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193B0"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BC3B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29CDC306"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03A2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4C92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4EFB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C716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7726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1ABE99E9"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F879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1472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29B5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D8C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44EC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666309B"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337E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4F5A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10C3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E804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B3B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479CDEF"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3905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6026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B6C8E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591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79CD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bl>
    <w:p w14:paraId="5FDE2922" w14:textId="77777777" w:rsidR="00084F25" w:rsidRPr="00084F25" w:rsidRDefault="00084F25" w:rsidP="00084F25">
      <w:pPr>
        <w:suppressAutoHyphens/>
        <w:spacing w:after="0" w:line="240" w:lineRule="auto"/>
        <w:ind w:firstLine="720"/>
        <w:rPr>
          <w:rFonts w:ascii="Times New Roman" w:eastAsia="Calibri" w:hAnsi="Times New Roman" w:cs="Times New Roman"/>
          <w:b/>
          <w:sz w:val="24"/>
          <w:szCs w:val="24"/>
        </w:rPr>
      </w:pPr>
      <w:bookmarkStart w:id="86" w:name="_Toc51247588"/>
    </w:p>
    <w:p w14:paraId="68DCD8FD" w14:textId="77777777" w:rsidR="00084F25" w:rsidRPr="00084F25" w:rsidRDefault="00084F25" w:rsidP="00084F25">
      <w:pPr>
        <w:pageBreakBefore/>
        <w:suppressAutoHyphens/>
        <w:spacing w:after="0" w:line="240" w:lineRule="auto"/>
        <w:ind w:firstLine="720"/>
        <w:outlineLvl w:val="2"/>
        <w:rPr>
          <w:rFonts w:ascii="Times New Roman" w:eastAsia="Calibri" w:hAnsi="Times New Roman" w:cs="Times New Roman"/>
          <w:b/>
          <w:sz w:val="24"/>
          <w:szCs w:val="24"/>
        </w:rPr>
      </w:pPr>
      <w:bookmarkStart w:id="87" w:name="_Toc72765324"/>
      <w:bookmarkStart w:id="88" w:name="_Toc139547264"/>
      <w:r w:rsidRPr="00084F25">
        <w:rPr>
          <w:rFonts w:ascii="Times New Roman" w:eastAsia="Calibri" w:hAnsi="Times New Roman" w:cs="Times New Roman"/>
          <w:b/>
          <w:sz w:val="24"/>
          <w:szCs w:val="24"/>
        </w:rPr>
        <w:lastRenderedPageBreak/>
        <w:t xml:space="preserve">25.2. </w:t>
      </w:r>
      <w:bookmarkStart w:id="89" w:name="_Toc51247589"/>
      <w:bookmarkStart w:id="90" w:name="_Toc72765325"/>
      <w:bookmarkStart w:id="91" w:name="_Toc46416393"/>
      <w:bookmarkEnd w:id="86"/>
      <w:bookmarkEnd w:id="87"/>
      <w:r w:rsidRPr="00084F25">
        <w:rPr>
          <w:rFonts w:ascii="Times New Roman" w:eastAsia="Calibri" w:hAnsi="Times New Roman" w:cs="Times New Roman"/>
          <w:b/>
          <w:sz w:val="24"/>
          <w:szCs w:val="24"/>
        </w:rPr>
        <w:t>Градостроительный регламент зон индивидуальной жилой застройки (Ж1)</w:t>
      </w:r>
      <w:bookmarkEnd w:id="88"/>
    </w:p>
    <w:p w14:paraId="7B7D415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F419CB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14:paraId="63263C7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Зоны индивидуальной жилой застройки установлены для размещения: </w:t>
      </w:r>
    </w:p>
    <w:p w14:paraId="4CEBC56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0C01D9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блокированных жилых домов;</w:t>
      </w:r>
    </w:p>
    <w:p w14:paraId="3DEF2FF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малоэтажных многоквартирных жилых домов (до четырех этажей, включая мансардный).</w:t>
      </w:r>
    </w:p>
    <w:p w14:paraId="1C0F00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06A4404D" w14:textId="35202E0E" w:rsidR="00084F25" w:rsidRPr="00084F25" w:rsidRDefault="00084F25" w:rsidP="00084F25">
      <w:pPr>
        <w:suppressAutoHyphens/>
        <w:spacing w:after="0" w:line="240" w:lineRule="auto"/>
        <w:ind w:firstLine="720"/>
        <w:jc w:val="both"/>
        <w:rPr>
          <w:rFonts w:ascii="Times New Roman" w:eastAsia="Calibri" w:hAnsi="Times New Roman" w:cs="Times New Roman"/>
          <w:color w:val="0D0D0D"/>
          <w:sz w:val="24"/>
          <w:szCs w:val="24"/>
        </w:rPr>
      </w:pPr>
      <w:r w:rsidRPr="00084F25">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084F25">
        <w:rPr>
          <w:rFonts w:ascii="Times New Roman" w:eastAsia="Calibri" w:hAnsi="Times New Roman" w:cs="Times New Roman"/>
          <w:color w:val="0D0D0D"/>
          <w:sz w:val="24"/>
          <w:szCs w:val="24"/>
        </w:rPr>
        <w:t xml:space="preserve">. </w:t>
      </w:r>
    </w:p>
    <w:p w14:paraId="66436B2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437316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312005D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индивидуальной жилой застройки следует принимать расстояния:</w:t>
      </w:r>
    </w:p>
    <w:p w14:paraId="348D155F" w14:textId="2D62110A"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r w:rsidRPr="00084F25">
        <w:rPr>
          <w:rFonts w:ascii="Times New Roman" w:eastAsia="Calibri" w:hAnsi="Times New Roman" w:cs="Times New Roman"/>
          <w:sz w:val="24"/>
          <w:szCs w:val="24"/>
          <w:highlight w:val="yellow"/>
        </w:rPr>
        <w:t xml:space="preserve"> </w:t>
      </w:r>
    </w:p>
    <w:p w14:paraId="2379B8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 участка до хозяйственных построек - не менее 1 метра;</w:t>
      </w:r>
    </w:p>
    <w:p w14:paraId="0FA9C7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7F4F92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2ABF23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01C5AB1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1740F9D5" w14:textId="43ABD39C"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32BD12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084F25">
        <w:rPr>
          <w:rFonts w:ascii="Times New Roman" w:eastAsia="Calibri" w:hAnsi="Times New Roman" w:cs="Times New Roman"/>
          <w:sz w:val="24"/>
          <w:szCs w:val="24"/>
        </w:rPr>
        <w:br/>
        <w:t>4 этажа: не менее 20 м (бытовые разрывы);</w:t>
      </w:r>
    </w:p>
    <w:p w14:paraId="1A7BE3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между длинными сторонами и торцами этих же зданий с окнами из жилых комнат – не менее 10 м.</w:t>
      </w:r>
    </w:p>
    <w:p w14:paraId="1DD5D9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2FF60F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игр детей до жилых зданий – 12 м;</w:t>
      </w:r>
    </w:p>
    <w:p w14:paraId="0DC3AB1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отдыха взрослого населения – 10 м;</w:t>
      </w:r>
    </w:p>
    <w:p w14:paraId="2687BCB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стоянки автомобилей – 10 м;</w:t>
      </w:r>
    </w:p>
    <w:p w14:paraId="405FA2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занятий спортом от 10 до 40 м;</w:t>
      </w:r>
    </w:p>
    <w:p w14:paraId="2FDBAA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хозяйственных целей – 20 м;</w:t>
      </w:r>
    </w:p>
    <w:p w14:paraId="191C403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площадки с контейнерами для отходов – от 20 до 100 м.</w:t>
      </w:r>
    </w:p>
    <w:p w14:paraId="6BD741F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3C0B4480" w14:textId="199C93E6"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14:paraId="174FC85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AC5129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084F25" w:rsidRPr="00084F25" w14:paraId="401D8DA3"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566D6B1"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754701D0"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0E8BC9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F707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A85A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6649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E81B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27F61"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ED6D6C"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B278D" w14:paraId="37FC4727" w14:textId="77777777" w:rsidTr="00B247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BD80A0" w14:textId="77777777" w:rsidR="00084F25" w:rsidRPr="000B278D" w:rsidRDefault="00084F25" w:rsidP="00084F25">
            <w:pPr>
              <w:spacing w:after="0" w:line="216" w:lineRule="auto"/>
              <w:rPr>
                <w:rFonts w:ascii="Times New Roman" w:eastAsia="Times New Roman" w:hAnsi="Times New Roman" w:cs="Times New Roman"/>
                <w:lang w:eastAsia="ru-RU"/>
              </w:rPr>
            </w:pPr>
            <w:r w:rsidRPr="000B278D">
              <w:rPr>
                <w:rFonts w:ascii="Times New Roman" w:eastAsia="Times New Roman" w:hAnsi="Times New Roman" w:cs="Times New Roman"/>
                <w:b/>
                <w:lang w:eastAsia="ru-RU"/>
              </w:rPr>
              <w:t>Основные виды разрешенного использования</w:t>
            </w:r>
          </w:p>
        </w:tc>
      </w:tr>
      <w:tr w:rsidR="00084F25" w:rsidRPr="000B278D" w14:paraId="3693C7F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2728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0198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F44C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D604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263A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690F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222004A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B3B1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63AC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95C8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EE788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2F80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24A0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2AC30FDE"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F676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E305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01D6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 xml:space="preserve">макс. – </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4653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C9BD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285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46A1B7D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472B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F0CF3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2" w:name="sub_10341"/>
            <w:r w:rsidRPr="000B278D">
              <w:rPr>
                <w:rFonts w:ascii="Times New Roman" w:eastAsia="Times New Roman" w:hAnsi="Times New Roman" w:cs="Times New Roman"/>
                <w:lang w:eastAsia="ru-RU"/>
              </w:rPr>
              <w:t>Амбулаторно-поликлиническое обслуживание</w:t>
            </w:r>
            <w:bookmarkEnd w:id="92"/>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B0FF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FF7B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E9C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9E7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1185FF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7607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CA480"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3" w:name="sub_10351"/>
            <w:r w:rsidRPr="000B278D">
              <w:rPr>
                <w:rFonts w:ascii="Times New Roman" w:eastAsia="Times New Roman" w:hAnsi="Times New Roman" w:cs="Times New Roman"/>
                <w:lang w:eastAsia="ru-RU"/>
              </w:rPr>
              <w:t>Дошкольное, начальное и среднее общее образование</w:t>
            </w:r>
            <w:bookmarkEnd w:id="93"/>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F923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978B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9B0F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5F5E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10/</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59DD3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72D0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81D4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835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4F5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777D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D6B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8EDE4B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8269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DAE7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A36B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1C2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22A6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2BD1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63FB3F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D136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D5F96"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4" w:name="sub_1513"/>
            <w:r w:rsidRPr="000B278D">
              <w:rPr>
                <w:rFonts w:ascii="Times New Roman" w:eastAsia="Times New Roman" w:hAnsi="Times New Roman" w:cs="Times New Roman"/>
                <w:lang w:eastAsia="ru-RU"/>
              </w:rPr>
              <w:t>Площадки для занятий спортом</w:t>
            </w:r>
            <w:bookmarkEnd w:id="94"/>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98AD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1313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938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4D5EE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9834EB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7ECF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A784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66012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643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7316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FE50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13EF5F1"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F62E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2EA8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BFB0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95DE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37EF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BB29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0505E2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DE31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E8AB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CEE7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43BF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D678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A20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7D5B34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8938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04C9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7906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AAA5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487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E865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320CC11"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B1FD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1DA7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6F32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A020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D3DA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331F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1C9AA53"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15B0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EE86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57ED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0FC3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9981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C5B5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863265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7D3B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2221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01F06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1179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279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77EA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672EC6A" w14:textId="77777777" w:rsidTr="00B2479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EC27E46" w14:textId="77777777" w:rsidR="00084F25" w:rsidRPr="000B278D" w:rsidRDefault="00084F25" w:rsidP="00084F25">
            <w:pPr>
              <w:spacing w:after="0" w:line="216" w:lineRule="auto"/>
              <w:rPr>
                <w:rFonts w:ascii="Times New Roman" w:eastAsia="Times New Roman" w:hAnsi="Times New Roman" w:cs="Times New Roman"/>
                <w:lang w:eastAsia="ru-RU"/>
              </w:rPr>
            </w:pPr>
            <w:r w:rsidRPr="000B278D">
              <w:rPr>
                <w:rFonts w:ascii="Times New Roman" w:eastAsia="Times New Roman" w:hAnsi="Times New Roman" w:cs="Times New Roman"/>
                <w:b/>
                <w:lang w:eastAsia="ru-RU"/>
              </w:rPr>
              <w:t>Условно разрешенные виды разрешенного использования</w:t>
            </w:r>
          </w:p>
        </w:tc>
      </w:tr>
      <w:tr w:rsidR="00084F25" w:rsidRPr="000B278D" w14:paraId="6943DF3E"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E486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7C85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D71B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600</w:t>
            </w:r>
            <w:r w:rsidRPr="000B278D">
              <w:rPr>
                <w:rFonts w:ascii="Times New Roman" w:eastAsia="Times New Roman" w:hAnsi="Times New Roman" w:cs="Times New Roman"/>
                <w:lang w:eastAsia="ru-RU"/>
              </w:rPr>
              <w:br/>
              <w:t xml:space="preserve">макс. – </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1727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 этажа (включая мансардный)/</w:t>
            </w:r>
            <w:r w:rsidRPr="000B278D">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052F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B6F2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CD49AB3"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8309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C7C8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2FE8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B113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0C0E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527C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F85527F"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F737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E273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2B07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9608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939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7BDB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3EAA54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A9D2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B41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D3FC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5DF6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8989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36DD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1BBF98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D3878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2639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357C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AF82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EFD5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987C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4A68C3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1588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588E502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 xml:space="preserve">Административные здания организаций, обеспечивающих </w:t>
            </w:r>
            <w:r w:rsidRPr="000B278D">
              <w:rPr>
                <w:rFonts w:ascii="Times New Roman" w:eastAsia="Times New Roman" w:hAnsi="Times New Roman" w:cs="Times New Roman"/>
                <w:lang w:eastAsia="ru-RU"/>
              </w:rPr>
              <w:lastRenderedPageBreak/>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657A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lastRenderedPageBreak/>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167CF62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52FB621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10EF3A9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4807A39" w14:textId="77777777" w:rsidTr="00B24795">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445DF50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lastRenderedPageBreak/>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638D8EE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14:paraId="48AFA50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5A11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6F510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88514E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C0284E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DCA6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AAAA8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5D9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B8232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CC79BC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10B006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91A1A30"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23B6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B9CFCC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9A913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04C2084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2C3899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281655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82C5EC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BA43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1889B4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A4BB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5F759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5D2558A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CC622A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356C702"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CA06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5E189E5"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5" w:name="sub_1033"/>
            <w:r w:rsidRPr="000B278D">
              <w:rPr>
                <w:rFonts w:ascii="Times New Roman" w:eastAsia="Times New Roman" w:hAnsi="Times New Roman" w:cs="Times New Roman"/>
                <w:lang w:eastAsia="ru-RU"/>
              </w:rPr>
              <w:t>Бытовое обслуживание</w:t>
            </w:r>
            <w:bookmarkEnd w:id="95"/>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3FC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349DDFA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798ED7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0D9EC9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C1BDBA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D63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5920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6" w:name="sub_1361"/>
            <w:r w:rsidRPr="000B278D">
              <w:rPr>
                <w:rFonts w:ascii="Times New Roman" w:eastAsia="Times New Roman" w:hAnsi="Times New Roman" w:cs="Times New Roman"/>
                <w:lang w:eastAsia="ru-RU"/>
              </w:rPr>
              <w:t>Объекты культурно-досуговой деятельности</w:t>
            </w:r>
            <w:bookmarkEnd w:id="96"/>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0C39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CE4B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EAD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4989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DAD9B2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6F3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683CC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16B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71D3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7F1C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398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E41E8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6960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6DA2C"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7" w:name="sub_1371"/>
            <w:r w:rsidRPr="000B278D">
              <w:rPr>
                <w:rFonts w:ascii="Times New Roman" w:eastAsia="Times New Roman" w:hAnsi="Times New Roman" w:cs="Times New Roman"/>
                <w:lang w:eastAsia="ru-RU"/>
              </w:rPr>
              <w:t>Осуществление религиозных обрядов</w:t>
            </w:r>
            <w:bookmarkEnd w:id="97"/>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C89F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5F3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C405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D10A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2E8AF9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4B8D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359EF"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DF3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5E40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9B79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5B83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C96A46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5ABC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BC667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B37CE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9BE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6379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FCF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DAF5B2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DE8A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2EAF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8" w:name="sub_103101"/>
            <w:r w:rsidRPr="000B278D">
              <w:rPr>
                <w:rFonts w:ascii="Times New Roman" w:eastAsia="Times New Roman" w:hAnsi="Times New Roman" w:cs="Times New Roman"/>
                <w:lang w:eastAsia="ru-RU"/>
              </w:rPr>
              <w:t>Амбулаторное ветеринарное обслуживание</w:t>
            </w:r>
            <w:bookmarkEnd w:id="9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DDF1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3BCB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B5F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1FCE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5C3855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95E2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28AD0C3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14:paraId="11B9F62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262589D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0925DC1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0C7A2AA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B5EF584" w14:textId="77777777" w:rsidTr="00B24795">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78DF1C5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224E34B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49B39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7B708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9918F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55F12B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985BA3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D916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EC035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1ECE46A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A78528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502B5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4061CA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A464A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676F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4C4F0CD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0FAD756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0C7D67E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206E17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1D03FA4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852CEB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661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4B783F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7F4DDDE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9463A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64A0B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21A66A9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7FD8D3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1D38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C6B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BAA0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D5B8E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3A69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B216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D661969"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F492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7272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5DAE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BEB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6D86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F7CC5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13B95E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9D71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E6B0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Стоянка транспортных средств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D7A5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AF9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3CEC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0403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B850AA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2B3A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30DB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235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C40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7188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5AC0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F8980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F612B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8C7D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Внеуличный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7DA1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5E99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FF6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C84E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CD8102A"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32EC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73DD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B88D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D7AF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448C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8C05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61363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F1029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CFA7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1E6D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0F19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0E58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 xml:space="preserve">.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2444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04B2E3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DC959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14.0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494C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AB9F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1225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5F77D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44B5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bl>
    <w:p w14:paraId="5F388CC8" w14:textId="77777777" w:rsidR="00084F25" w:rsidRPr="000B278D" w:rsidRDefault="00084F25" w:rsidP="00084F25">
      <w:pPr>
        <w:suppressAutoHyphens/>
        <w:spacing w:after="0" w:line="240" w:lineRule="auto"/>
        <w:jc w:val="both"/>
        <w:rPr>
          <w:rFonts w:ascii="Times New Roman" w:eastAsia="Calibri" w:hAnsi="Times New Roman" w:cs="Times New Roman"/>
          <w:sz w:val="10"/>
          <w:szCs w:val="10"/>
        </w:rPr>
      </w:pPr>
    </w:p>
    <w:p w14:paraId="177DB338"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 xml:space="preserve">Примечания. </w:t>
      </w:r>
    </w:p>
    <w:p w14:paraId="4C51360C"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629347DE"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Условным сокращением «</w:t>
      </w:r>
      <w:proofErr w:type="spellStart"/>
      <w:r w:rsidRPr="000B278D">
        <w:rPr>
          <w:rFonts w:ascii="Times New Roman" w:eastAsia="Calibri" w:hAnsi="Times New Roman" w:cs="Times New Roman"/>
          <w:sz w:val="20"/>
          <w:szCs w:val="20"/>
        </w:rPr>
        <w:t>н.у</w:t>
      </w:r>
      <w:proofErr w:type="spellEnd"/>
      <w:r w:rsidRPr="000B278D">
        <w:rPr>
          <w:rFonts w:ascii="Times New Roman" w:eastAsia="Calibri" w:hAnsi="Times New Roman" w:cs="Times New Roman"/>
          <w:sz w:val="20"/>
          <w:szCs w:val="20"/>
        </w:rPr>
        <w:t>.» обозначены параметры, значения которых не установлены.</w:t>
      </w:r>
    </w:p>
    <w:p w14:paraId="473903DD"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sz w:val="24"/>
          <w:szCs w:val="24"/>
        </w:rPr>
      </w:pPr>
    </w:p>
    <w:p w14:paraId="7156048E"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B278D">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B278D">
          <w:rPr>
            <w:rFonts w:ascii="Times New Roman" w:eastAsia="Calibri" w:hAnsi="Times New Roman" w:cs="Times New Roman"/>
            <w:color w:val="0563C1"/>
            <w:sz w:val="24"/>
            <w:szCs w:val="24"/>
            <w:u w:val="single"/>
          </w:rPr>
          <w:t>Главе IX, Статья 25, пункт 25.1 данного Тома.</w:t>
        </w:r>
      </w:hyperlink>
    </w:p>
    <w:p w14:paraId="0BF9C289"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B278D">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7A8BA7E" w14:textId="77777777" w:rsidR="00084F25" w:rsidRPr="000B278D" w:rsidRDefault="00084F25" w:rsidP="00084F2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B278D">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6F073A81"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B278D">
        <w:rPr>
          <w:rFonts w:ascii="Times New Roman" w:eastAsia="Times New Roman" w:hAnsi="Times New Roman" w:cs="Times New Roman"/>
          <w:sz w:val="24"/>
          <w:szCs w:val="24"/>
          <w:lang w:eastAsia="ru-RU"/>
        </w:rPr>
        <w:lastRenderedPageBreak/>
        <w:t>-</w:t>
      </w:r>
      <w:r w:rsidRPr="000B278D">
        <w:rPr>
          <w:rFonts w:ascii="Times New Roman" w:eastAsia="Times New Roman" w:hAnsi="Times New Roman" w:cs="Times New Roman"/>
          <w:sz w:val="24"/>
          <w:szCs w:val="24"/>
          <w:lang w:val="en-US" w:eastAsia="ru-RU"/>
        </w:rPr>
        <w:t> </w:t>
      </w:r>
      <w:r w:rsidRPr="000B278D">
        <w:rPr>
          <w:rFonts w:ascii="Times New Roman" w:eastAsia="Times New Roman" w:hAnsi="Times New Roman" w:cs="Times New Roman"/>
          <w:sz w:val="24"/>
          <w:szCs w:val="24"/>
          <w:lang w:eastAsia="ru-RU"/>
        </w:rPr>
        <w:t>образования</w:t>
      </w:r>
      <w:r w:rsidRPr="00084F25">
        <w:rPr>
          <w:rFonts w:ascii="Times New Roman" w:eastAsia="Times New Roman" w:hAnsi="Times New Roman" w:cs="Times New Roman"/>
          <w:sz w:val="24"/>
          <w:szCs w:val="24"/>
          <w:lang w:eastAsia="ru-RU"/>
        </w:rPr>
        <w:t xml:space="preserve"> земельного участка путем перераспределения </w:t>
      </w:r>
      <w:r w:rsidRPr="00084F25">
        <w:rPr>
          <w:rFonts w:ascii="Times New Roman" w:eastAsia="Times New Roman" w:hAnsi="Times New Roman" w:cs="Times New Roman"/>
          <w:color w:val="000000"/>
          <w:sz w:val="24"/>
          <w:szCs w:val="24"/>
          <w:lang w:eastAsia="ru-RU"/>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084F25">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35C52B0"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sz w:val="24"/>
          <w:szCs w:val="24"/>
          <w:lang w:eastAsia="ru-RU"/>
        </w:rPr>
        <w:t>- </w:t>
      </w:r>
      <w:r w:rsidRPr="00084F25">
        <w:rPr>
          <w:rFonts w:ascii="Times New Roman" w:eastAsia="Times New Roman" w:hAnsi="Times New Roman" w:cs="Times New Roman"/>
          <w:color w:val="000000"/>
          <w:sz w:val="24"/>
          <w:szCs w:val="24"/>
          <w:lang w:eastAsia="ru-RU"/>
        </w:rPr>
        <w:t>образования</w:t>
      </w:r>
      <w:r w:rsidRPr="00084F25">
        <w:rPr>
          <w:rFonts w:ascii="Times New Roman" w:eastAsia="Times New Roman" w:hAnsi="Times New Roman" w:cs="Times New Roman"/>
          <w:sz w:val="24"/>
          <w:szCs w:val="24"/>
          <w:lang w:eastAsia="ru-RU"/>
        </w:rPr>
        <w:t xml:space="preserve"> земельного участка</w:t>
      </w:r>
      <w:r w:rsidRPr="00084F25">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07DCEC1A"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084F25">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084F25">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084F25">
        <w:rPr>
          <w:rFonts w:ascii="Times New Roman" w:eastAsia="Times New Roman" w:hAnsi="Times New Roman" w:cs="Times New Roman"/>
          <w:color w:val="000000"/>
          <w:sz w:val="24"/>
          <w:szCs w:val="24"/>
          <w:lang w:eastAsia="ru-RU"/>
        </w:rPr>
        <w:t>.</w:t>
      </w:r>
    </w:p>
    <w:p w14:paraId="415A63D5" w14:textId="77777777" w:rsidR="00084F25" w:rsidRPr="00084F25" w:rsidRDefault="00084F25" w:rsidP="00084F25">
      <w:pPr>
        <w:spacing w:after="0" w:line="240" w:lineRule="auto"/>
        <w:rPr>
          <w:rFonts w:ascii="Times New Roman" w:eastAsia="Calibri" w:hAnsi="Times New Roman" w:cs="Times New Roman"/>
          <w:lang w:eastAsia="ru-RU"/>
        </w:rPr>
      </w:pPr>
    </w:p>
    <w:p w14:paraId="43B4B9AC" w14:textId="77777777" w:rsidR="00084F25" w:rsidRPr="00084F25" w:rsidRDefault="00084F25" w:rsidP="00084F25">
      <w:pPr>
        <w:keepNext/>
        <w:suppressAutoHyphens/>
        <w:spacing w:after="0" w:line="240" w:lineRule="auto"/>
        <w:ind w:firstLine="720"/>
        <w:jc w:val="both"/>
        <w:outlineLvl w:val="2"/>
        <w:rPr>
          <w:rFonts w:ascii="Times New Roman" w:eastAsia="Calibri" w:hAnsi="Times New Roman" w:cs="Times New Roman"/>
          <w:b/>
          <w:sz w:val="24"/>
          <w:szCs w:val="24"/>
        </w:rPr>
      </w:pPr>
      <w:bookmarkStart w:id="99" w:name="_Toc139547265"/>
      <w:bookmarkEnd w:id="89"/>
      <w:bookmarkEnd w:id="90"/>
      <w:r w:rsidRPr="00084F25">
        <w:rPr>
          <w:rFonts w:ascii="Times New Roman" w:eastAsia="Calibri" w:hAnsi="Times New Roman" w:cs="Times New Roman"/>
          <w:b/>
          <w:sz w:val="24"/>
          <w:szCs w:val="24"/>
        </w:rPr>
        <w:t xml:space="preserve">25.3. Градостроительный регламент зон </w:t>
      </w:r>
      <w:r w:rsidRPr="00084F25">
        <w:rPr>
          <w:rFonts w:ascii="Times New Roman" w:eastAsia="Calibri" w:hAnsi="Times New Roman" w:cs="Times New Roman"/>
          <w:b/>
          <w:sz w:val="24"/>
        </w:rPr>
        <w:t>инженерной инфраструктуры (И)</w:t>
      </w:r>
      <w:bookmarkEnd w:id="99"/>
    </w:p>
    <w:p w14:paraId="0743C6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b/>
          <w:sz w:val="24"/>
          <w:szCs w:val="24"/>
        </w:rPr>
      </w:pPr>
    </w:p>
    <w:p w14:paraId="4E1F9C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4"/>
        </w:rPr>
        <w:t xml:space="preserve">Градостроительный регламент зон </w:t>
      </w:r>
      <w:r w:rsidRPr="00084F25">
        <w:rPr>
          <w:rFonts w:ascii="Times New Roman" w:eastAsia="Calibri" w:hAnsi="Times New Roman" w:cs="Times New Roman"/>
          <w:sz w:val="24"/>
        </w:rPr>
        <w:t>инженерной инфраструктуры (И) распространяется на установленные настоящими Правилами территориальные зоны с индексом И.</w:t>
      </w:r>
    </w:p>
    <w:p w14:paraId="2DC601C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инженерной инфраструктуры установлены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14:paraId="203FE5D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E62720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16"/>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084F25" w:rsidRPr="00084F25" w14:paraId="7CA5DE83"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1BD6477"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9C3EE9D"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6D9D022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653DC"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BD39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162A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2C237"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1832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0905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62830BE5"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B69BCF6"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774726D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C4AE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32DC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10B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5D6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D2A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97A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5C200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9A14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E04C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A1F3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D0B9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1EAE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CA9D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3330E7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5899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CC9B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3331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1CE43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C9F9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292B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31C52B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BE7D2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3915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C7AF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662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5CE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72B8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BE7654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9E6FB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026D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E76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146F7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05541E" w14:textId="77777777" w:rsidR="00084F25" w:rsidRPr="00084F25" w:rsidRDefault="00084F25" w:rsidP="00084F25">
            <w:pPr>
              <w:spacing w:after="0" w:line="240" w:lineRule="auto"/>
              <w:rPr>
                <w:rFonts w:ascii="Times New Roman" w:eastAsia="Times New Roman" w:hAnsi="Times New Roman" w:cs="Times New Roman"/>
                <w:highlight w:val="red"/>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8D09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838A40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72563F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079727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E2846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A1AC52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0098D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8D2E5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5B74E2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9EFF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6E85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CFC4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6BD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6A0AA" w14:textId="77777777" w:rsidR="00084F25" w:rsidRPr="00084F25" w:rsidRDefault="00084F25" w:rsidP="00084F25">
            <w:pPr>
              <w:spacing w:after="0" w:line="240" w:lineRule="auto"/>
              <w:rPr>
                <w:rFonts w:ascii="Times New Roman" w:eastAsia="Times New Roman" w:hAnsi="Times New Roman" w:cs="Times New Roman"/>
                <w:highlight w:val="red"/>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E49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2E120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E49C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1D4D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F7C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0605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72C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998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97E4A8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6178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10AA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2917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46D0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7B91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400C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EA9A36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CEE8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7D60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AF01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9852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A7BD6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96E5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4F377DA"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E133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D1D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223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B375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D80C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1C51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763613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9A4EA" w14:textId="77777777" w:rsidR="00084F25" w:rsidRPr="00084F25" w:rsidRDefault="00084F25" w:rsidP="00084F25">
            <w:pPr>
              <w:spacing w:after="0" w:line="18" w:lineRule="atLeast"/>
              <w:rPr>
                <w:rFonts w:ascii="Times New Roman" w:eastAsia="Times New Roman" w:hAnsi="Times New Roman" w:cs="Times New Roman"/>
                <w:bCs/>
              </w:rPr>
            </w:pPr>
            <w:r w:rsidRPr="00084F25">
              <w:rPr>
                <w:rFonts w:ascii="Times New Roman" w:eastAsia="Times New Roman" w:hAnsi="Times New Roman" w:cs="Times New Roman"/>
                <w:bCs/>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859C2" w14:textId="77777777" w:rsidR="00084F25" w:rsidRPr="00084F25" w:rsidRDefault="00084F25" w:rsidP="00084F25">
            <w:pPr>
              <w:spacing w:before="100" w:beforeAutospacing="1" w:after="0" w:line="18" w:lineRule="atLeast"/>
              <w:rPr>
                <w:rFonts w:ascii="Times New Roman" w:eastAsia="Times New Roman" w:hAnsi="Times New Roman" w:cs="Times New Roman"/>
                <w:bCs/>
              </w:rPr>
            </w:pPr>
            <w:r w:rsidRPr="00084F25">
              <w:rPr>
                <w:rFonts w:ascii="Times New Roman" w:eastAsia="Times New Roman" w:hAnsi="Times New Roman" w:cs="Times New Roman"/>
                <w:bCs/>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A83C86"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69A60"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FD2979"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CBD34"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r>
      <w:tr w:rsidR="00084F25" w:rsidRPr="00084F25" w14:paraId="1063320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545F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AA79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B49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BEB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879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9F4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EE9B150"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39BC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FAE0B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C207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5D6B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BC6E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9A9F9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9B8A4EC"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643FFCA" w14:textId="77777777" w:rsidR="00084F25" w:rsidRPr="00084F25" w:rsidRDefault="00084F25" w:rsidP="00084F25">
            <w:pPr>
              <w:spacing w:after="0" w:line="18" w:lineRule="atLeast"/>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3AFCD90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BE8F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lastRenderedPageBreak/>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4657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F4EF4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D46D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3BF8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8AA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E8F71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FC77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34618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F039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A6A0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1D61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045B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0E91CA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849C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3A44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32D03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BFC8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348E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1279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59FE21F7"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0569EA02"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4B430A12"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5E628FB"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p>
    <w:p w14:paraId="49BF1A3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435DCB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0645CE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254CA053"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00" w:name="_Toc51247592"/>
      <w:bookmarkStart w:id="101" w:name="_Toc139547266"/>
      <w:r w:rsidRPr="00084F25">
        <w:rPr>
          <w:rFonts w:ascii="Times New Roman" w:eastAsia="Calibri" w:hAnsi="Times New Roman" w:cs="Times New Roman"/>
          <w:b/>
          <w:sz w:val="24"/>
          <w:szCs w:val="24"/>
        </w:rPr>
        <w:t>25.4. Градостроительный регламент зон объектов сельскохозяйственного назначения (СХ2)</w:t>
      </w:r>
      <w:bookmarkEnd w:id="100"/>
      <w:bookmarkEnd w:id="101"/>
    </w:p>
    <w:p w14:paraId="07AF4F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0"/>
          <w:szCs w:val="20"/>
        </w:rPr>
      </w:pPr>
    </w:p>
    <w:p w14:paraId="6B8B62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4"/>
        </w:rPr>
        <w:t xml:space="preserve">Градостроительный регламент зон объектов сельскохозяйственного назначения (СХ2) </w:t>
      </w:r>
      <w:r w:rsidRPr="00084F25">
        <w:rPr>
          <w:rFonts w:ascii="Times New Roman" w:eastAsia="Calibri" w:hAnsi="Times New Roman" w:cs="Times New Roman"/>
          <w:sz w:val="24"/>
        </w:rPr>
        <w:t>распространяется на установленные настоящими Правилами территориальные зоны с индексом СХ2.</w:t>
      </w:r>
    </w:p>
    <w:p w14:paraId="5D612F11"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Зоны объектов сельскохозяйственного назначения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w:t>
      </w:r>
      <w:proofErr w:type="spellStart"/>
      <w:r w:rsidRPr="00084F25">
        <w:rPr>
          <w:rFonts w:ascii="Times New Roman" w:eastAsia="Calibri" w:hAnsi="Times New Roman" w:cs="Times New Roman"/>
          <w:sz w:val="24"/>
          <w:szCs w:val="24"/>
        </w:rPr>
        <w:t>аквакультуры</w:t>
      </w:r>
      <w:proofErr w:type="spellEnd"/>
      <w:r w:rsidRPr="00084F25">
        <w:rPr>
          <w:rFonts w:ascii="Times New Roman" w:eastAsia="Calibri" w:hAnsi="Times New Roman" w:cs="Times New Roman"/>
          <w:sz w:val="24"/>
          <w:szCs w:val="24"/>
        </w:rPr>
        <w:t xml:space="preserve"> (рыбоводства), в том числе, для размещения объектов капитального строительства, необходимых для сельскохозяйственного производства.</w:t>
      </w:r>
    </w:p>
    <w:p w14:paraId="745790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6236B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084F25" w:rsidRPr="00084F25" w14:paraId="7588C0F8"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8DAE22C"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023B94F"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41178D2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5FEFE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83DBF7"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A8B83"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E7194D"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26A6D"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9AE1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1015F989"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F8FF0CF"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B278D" w14:paraId="72D0A24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2C9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6071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B6C9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228F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A371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133E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6E4D32A"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F09D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840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E74E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8EDD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8EBB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744B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B17DB9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5B73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1B0D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9DA0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AD578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03462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7594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8A7267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02D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D865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878AFE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0C5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C3D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BDA0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0D49AF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A7AD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86AD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BB8A6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322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776B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1C0F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FDF640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9203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6945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955685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913EF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9E77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0C6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7D6C27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CEC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C9BA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017E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E8B9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F421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7EA5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A05020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FDA9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116D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5FCF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7494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4210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3245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A82235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CA9A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4577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18E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4BB0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068A6B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138F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50C8566"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24D0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27EA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E2B16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BC8E5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7AC815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B684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4BB7176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65B9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593C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2981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E1E56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C297C1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ABE6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63D0D01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AE8FF"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lastRenderedPageBreak/>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99592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DF0D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CCFA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38817D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632A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217AD6B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C8D8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F29B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06D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F288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283E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C26D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r>
      <w:tr w:rsidR="00084F25" w:rsidRPr="00084F25" w14:paraId="2F64487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C93F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14F78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6BA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401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6CE3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11EB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r>
      <w:tr w:rsidR="00084F25" w:rsidRPr="00084F25" w14:paraId="30DB1938"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DE6D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D6A2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DF5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6DCE6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59379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2365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B761B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357F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32FB7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608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EBA07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8F8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9358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27B0C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CBC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2300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9F9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4468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1BA7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AA3B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D1451C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64BC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566E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8CD4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833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E6D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7152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4F7F45D"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18DB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58FB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69C2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F01FC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049A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620D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A94EC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6561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1CD6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31DDD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18000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7047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2E19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9F6262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7DB9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F29B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0E60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5F82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EE1C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8DD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5799ED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392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2642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9558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2232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C9C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A50C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47040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5CF489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C20A26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B02D8D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7460D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57038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D2B628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EF072E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D6AF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D0A1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D8694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B6B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A5EB21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32AD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465A5D8"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58D5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C38F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341D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0A4C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39F16F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0576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CBA97E0"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8156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78EF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347F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D6C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56D090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00B20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CEBCFC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144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7A0E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3F1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FBD9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9BA6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5FD1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33E6CB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E05D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2E41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44DA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39B5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A4D5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4DC9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7485CA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E3B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7B56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628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B23D0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CDFE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6B7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0C3C0F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87B0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34AED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24F64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09D3C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EFB3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78EF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2BD5DB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DAE0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9F92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8AA0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0C7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71A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5814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DDB529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0A53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F459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D80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771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5889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576C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1889518"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1FB5214" w14:textId="77777777" w:rsidR="00084F25" w:rsidRPr="00084F25" w:rsidRDefault="00084F25" w:rsidP="00084F25">
            <w:pPr>
              <w:spacing w:after="0" w:line="18" w:lineRule="atLeast"/>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708792F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C8CA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D328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7ED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02B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9E9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F88F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62D74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F444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B83E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0178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34B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1C2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BBD1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063856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8AAA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7EB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Выставочно</w:t>
            </w:r>
            <w:proofErr w:type="spellEnd"/>
            <w:r w:rsidRPr="00084F25">
              <w:rPr>
                <w:rFonts w:ascii="Times New Roman" w:eastAsia="Times New Roman" w:hAnsi="Times New Roman" w:cs="Times New Roman"/>
                <w:lang w:eastAsia="ru-RU"/>
              </w:rPr>
              <w:t>-ярмарочная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B39495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FBEC2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32D08" w14:textId="77777777" w:rsidR="00084F25" w:rsidRPr="00084F25" w:rsidRDefault="00084F25" w:rsidP="00084F25">
            <w:pPr>
              <w:spacing w:after="0" w:line="240" w:lineRule="auto"/>
              <w:rPr>
                <w:rFonts w:ascii="Times New Roman" w:eastAsia="Times New Roman" w:hAnsi="Times New Roman" w:cs="Times New Roman"/>
                <w:highlight w:val="yellow"/>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32C3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22E533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0C6D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7D49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42B9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A0F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FBA7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1935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DF7EC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B19F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F8F9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4678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561F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B2C9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ABF7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4E0ECC77"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28C6D1F7"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6E71B74F"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Овощеводство с использованием теплиц при наличии объектов капитального строительства.</w:t>
      </w:r>
    </w:p>
    <w:p w14:paraId="1B9255F3"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57F815AE" w14:textId="77777777" w:rsidR="00084F25" w:rsidRPr="00084F25" w:rsidRDefault="00084F25" w:rsidP="00084F25">
      <w:pPr>
        <w:suppressAutoHyphens/>
        <w:spacing w:after="0" w:line="240" w:lineRule="auto"/>
        <w:ind w:left="720"/>
        <w:jc w:val="both"/>
        <w:rPr>
          <w:rFonts w:ascii="Times New Roman" w:eastAsia="Calibri" w:hAnsi="Times New Roman" w:cs="Times New Roman"/>
          <w:sz w:val="24"/>
          <w:szCs w:val="24"/>
        </w:rPr>
      </w:pPr>
    </w:p>
    <w:p w14:paraId="63649C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25C9A1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356DB6B"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02" w:name="_Toc51247594"/>
      <w:bookmarkStart w:id="103" w:name="_Toc139547267"/>
      <w:bookmarkEnd w:id="91"/>
      <w:r w:rsidRPr="00084F25">
        <w:rPr>
          <w:rFonts w:ascii="Times New Roman" w:eastAsia="Calibri" w:hAnsi="Times New Roman" w:cs="Times New Roman"/>
          <w:b/>
          <w:sz w:val="24"/>
          <w:szCs w:val="24"/>
        </w:rPr>
        <w:t>25.5. Градостроительный регламент зон размещения кладбищ (СН1)</w:t>
      </w:r>
      <w:bookmarkEnd w:id="102"/>
      <w:bookmarkEnd w:id="103"/>
    </w:p>
    <w:p w14:paraId="762C60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1F72830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14:paraId="071A68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1B2254B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084F25" w:rsidRPr="00084F25" w14:paraId="6D245EE0" w14:textId="77777777" w:rsidTr="00B247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F1881F1"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A3DBA64"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37C6C148" w14:textId="77777777" w:rsidTr="00B24795">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89B5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BCB5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4C30A"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B28D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A30D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FC00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7B800890" w14:textId="77777777" w:rsidTr="00B247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EF1C0D8"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36E09B7A"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5844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1984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AA91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5A90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24A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81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AA3E0D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9634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33B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E25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983E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58CE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B91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AA1FF40"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58C5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4F51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A47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61CCB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6D5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C291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30480CD"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9F93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9967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BBDCF2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BC21F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135F1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D6E7ED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B293F98"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E26F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AB51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6C3076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2FEF9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AA3F4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ED6A29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658BB7B"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98CE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F35D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A621EC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1427FD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F2E6D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32B11D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55EAB7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D04A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8192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9FA375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F29478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DAA518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A074E9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EAF8339"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6E9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43EF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7A0AA4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9B22FA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3D9FD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D6FC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35FC8F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A12D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1F35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DA00D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03DF4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3D5A3C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5F7ED8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E81CF8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D16F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57429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9A2AFE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1427C2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EA25C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5BA134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5770F16"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32DE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407A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3A64F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E3E5C8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970690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87B18E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A7CEDDE"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8AAF89"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2A2A8D33"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5BE21F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3D77B066"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33B70ED9"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10C173DA"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8861D9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29971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629770B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6CC8222" w14:textId="77777777" w:rsidR="00084F25" w:rsidRPr="00084F25" w:rsidRDefault="00084F25" w:rsidP="00084F25">
      <w:pPr>
        <w:numPr>
          <w:ilvl w:val="0"/>
          <w:numId w:val="16"/>
        </w:numPr>
        <w:suppressAutoHyphens/>
        <w:spacing w:after="0" w:line="240" w:lineRule="auto"/>
        <w:ind w:left="0" w:firstLine="709"/>
        <w:contextualSpacing/>
        <w:jc w:val="both"/>
        <w:rPr>
          <w:rFonts w:ascii="Times New Roman" w:eastAsia="Calibri" w:hAnsi="Times New Roman" w:cs="Times New Roman"/>
          <w:b/>
          <w:sz w:val="24"/>
          <w:szCs w:val="24"/>
        </w:rPr>
      </w:pPr>
    </w:p>
    <w:p w14:paraId="4EA94823" w14:textId="77777777" w:rsidR="00084F25" w:rsidRPr="00084F25" w:rsidRDefault="00084F25" w:rsidP="00084F25">
      <w:pPr>
        <w:keepNext/>
        <w:pageBreakBefore/>
        <w:suppressAutoHyphens/>
        <w:spacing w:after="0" w:line="240" w:lineRule="auto"/>
        <w:ind w:firstLine="720"/>
        <w:jc w:val="both"/>
        <w:outlineLvl w:val="2"/>
        <w:rPr>
          <w:rFonts w:ascii="Times New Roman" w:eastAsia="Calibri" w:hAnsi="Times New Roman" w:cs="Times New Roman"/>
          <w:b/>
          <w:sz w:val="24"/>
          <w:szCs w:val="24"/>
        </w:rPr>
      </w:pPr>
      <w:bookmarkStart w:id="104" w:name="_Toc139547268"/>
      <w:r w:rsidRPr="00084F25">
        <w:rPr>
          <w:rFonts w:ascii="Times New Roman" w:eastAsia="Calibri" w:hAnsi="Times New Roman" w:cs="Times New Roman"/>
          <w:b/>
          <w:sz w:val="24"/>
          <w:szCs w:val="24"/>
        </w:rPr>
        <w:lastRenderedPageBreak/>
        <w:t>25.6. Градостроительный регламент зон обращения с отходами (СН2)</w:t>
      </w:r>
      <w:bookmarkEnd w:id="104"/>
    </w:p>
    <w:p w14:paraId="4F41553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186FB59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обращения с отходами (СН2)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СН2.</w:t>
      </w:r>
    </w:p>
    <w:p w14:paraId="10953C3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обращения с отходами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14:paraId="4832E65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BB567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084F25" w:rsidRPr="00084F25" w14:paraId="6F1CB9D4" w14:textId="77777777" w:rsidTr="00B247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4F122A5"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1CAE0BE"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3315214A" w14:textId="77777777" w:rsidTr="00B24795">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1EDEE"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19D4E"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C64A4"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DE75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0761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FB59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557CD7B9" w14:textId="77777777" w:rsidTr="00B247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CAAF4C4"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5C8BCA4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CA9D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CDB4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4E66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7876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61DD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343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F59AD1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B90F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54E35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A16B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434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F96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8F41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6B932CC"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219C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4D4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8CBC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D66C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BEA6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D628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A89311A"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EBBF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CBB8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1325F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4AB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A79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D6B4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960D0AD"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D6FD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74F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B68B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DF3F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D5851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F202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68AA44C"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2879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897B2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6A7A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B017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3405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81FD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9CDF95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DB0C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3B2D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08ED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4928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5A59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DC72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DE97356"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32DB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E68C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762B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272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A5D9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395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9F9A17F"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A969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FEB8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AAD2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24D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D6D4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635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5D1B96B"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B5833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8AFE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0E43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108A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49D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6F92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666427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30CB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AE5C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DEBAD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2D4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EF8C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AF92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116FD3"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C108028"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6FA98A3D"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7FBBDB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56293CEC"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0712FFD5"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7EED3689"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D5233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5987B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45C32E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BD07088" w14:textId="77777777" w:rsidR="00084F25" w:rsidRPr="00084F25" w:rsidRDefault="00084F25" w:rsidP="00084F25">
      <w:pPr>
        <w:numPr>
          <w:ilvl w:val="0"/>
          <w:numId w:val="16"/>
        </w:numPr>
        <w:suppressAutoHyphens/>
        <w:spacing w:after="0" w:line="240" w:lineRule="auto"/>
        <w:ind w:left="0" w:firstLine="709"/>
        <w:contextualSpacing/>
        <w:jc w:val="both"/>
        <w:rPr>
          <w:rFonts w:ascii="Times New Roman" w:eastAsia="Calibri" w:hAnsi="Times New Roman" w:cs="Times New Roman"/>
          <w:b/>
          <w:sz w:val="24"/>
          <w:szCs w:val="24"/>
        </w:rPr>
      </w:pPr>
    </w:p>
    <w:p w14:paraId="367A03F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05" w:name="_Toc72765329"/>
      <w:bookmarkStart w:id="106" w:name="_Toc139547269"/>
      <w:r w:rsidRPr="00084F25">
        <w:rPr>
          <w:rFonts w:ascii="Times New Roman" w:eastAsia="Calibri" w:hAnsi="Times New Roman" w:cs="Times New Roman"/>
          <w:b/>
          <w:sz w:val="24"/>
          <w:szCs w:val="24"/>
        </w:rPr>
        <w:lastRenderedPageBreak/>
        <w:t>Статья 26. Земли, на которые действие градостроительных регламентов не распространяется</w:t>
      </w:r>
      <w:bookmarkEnd w:id="105"/>
      <w:bookmarkEnd w:id="106"/>
    </w:p>
    <w:p w14:paraId="01F736F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04042422"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ЛО</w:t>
      </w:r>
      <w:r w:rsidRPr="00084F25">
        <w:rPr>
          <w:rFonts w:ascii="Times New Roman" w:eastAsia="Calibri" w:hAnsi="Times New Roman" w:cs="Times New Roman"/>
          <w:sz w:val="24"/>
          <w:szCs w:val="24"/>
        </w:rPr>
        <w:t xml:space="preserve"> - земельные участки, предназначенные для размещения линейных объектов и (или) занятые линейными объектами.</w:t>
      </w:r>
    </w:p>
    <w:p w14:paraId="2DEAD8A3"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ТОП</w:t>
      </w:r>
      <w:r w:rsidRPr="00084F25">
        <w:rPr>
          <w:rFonts w:ascii="Times New Roman" w:eastAsia="Calibri" w:hAnsi="Times New Roman" w:cs="Times New Roman"/>
          <w:sz w:val="24"/>
          <w:szCs w:val="24"/>
        </w:rPr>
        <w:t xml:space="preserve"> - территории общего пользования.</w:t>
      </w:r>
    </w:p>
    <w:p w14:paraId="2585BD1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6B435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A67B27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 </w:t>
      </w:r>
    </w:p>
    <w:p w14:paraId="173604D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0E637AA4" w14:textId="77777777" w:rsidR="00084F25" w:rsidRPr="00084F25" w:rsidRDefault="00084F25" w:rsidP="00084F25">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07" w:name="_Toc6502816"/>
      <w:bookmarkStart w:id="108" w:name="_Toc72765330"/>
      <w:bookmarkStart w:id="109" w:name="_Toc139547270"/>
      <w:r w:rsidRPr="00084F25">
        <w:rPr>
          <w:rFonts w:ascii="Times New Roman" w:eastAsia="Calibri" w:hAnsi="Times New Roman" w:cs="Times New Roman"/>
          <w:b/>
          <w:sz w:val="24"/>
          <w:szCs w:val="24"/>
        </w:rPr>
        <w:t xml:space="preserve">Статья 27. </w:t>
      </w:r>
      <w:bookmarkEnd w:id="107"/>
      <w:r w:rsidRPr="00084F25">
        <w:rPr>
          <w:rFonts w:ascii="Times New Roman" w:eastAsia="Calibri" w:hAnsi="Times New Roman" w:cs="Times New Roman"/>
          <w:b/>
          <w:sz w:val="24"/>
          <w:szCs w:val="24"/>
        </w:rPr>
        <w:t>Земли, для которых градостроительные регламенты не устанавливаются</w:t>
      </w:r>
      <w:bookmarkEnd w:id="108"/>
      <w:bookmarkEnd w:id="109"/>
    </w:p>
    <w:p w14:paraId="1964A3F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44F2BCF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ЛФ</w:t>
      </w:r>
      <w:r w:rsidRPr="00084F25">
        <w:rPr>
          <w:rFonts w:ascii="Times New Roman" w:eastAsia="Calibri" w:hAnsi="Times New Roman" w:cs="Times New Roman"/>
          <w:sz w:val="24"/>
          <w:szCs w:val="24"/>
        </w:rPr>
        <w:t xml:space="preserve"> - земли лесного фонда.</w:t>
      </w:r>
    </w:p>
    <w:p w14:paraId="2F473DF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ВО</w:t>
      </w:r>
      <w:r w:rsidRPr="00084F25">
        <w:rPr>
          <w:rFonts w:ascii="Times New Roman" w:eastAsia="Calibri" w:hAnsi="Times New Roman" w:cs="Times New Roman"/>
          <w:sz w:val="24"/>
          <w:szCs w:val="24"/>
        </w:rPr>
        <w:t xml:space="preserve"> - земли, покрытые поверхностными водами.</w:t>
      </w:r>
    </w:p>
    <w:p w14:paraId="5B20BE6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СХ</w:t>
      </w:r>
      <w:r w:rsidRPr="00084F25">
        <w:rPr>
          <w:rFonts w:ascii="Times New Roman" w:eastAsia="Calibri" w:hAnsi="Times New Roman" w:cs="Times New Roman"/>
          <w:sz w:val="24"/>
          <w:szCs w:val="24"/>
        </w:rPr>
        <w:t xml:space="preserve"> - сельскохозяйственные угодья в составе земель сельскохозяйственного назначения.</w:t>
      </w:r>
    </w:p>
    <w:p w14:paraId="1235BD4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AA2AC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14:paraId="4538B93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14:paraId="2C25418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14:paraId="2C50934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2A2E77C3"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14:paraId="53B5486F" w14:textId="77777777" w:rsidR="00084F25" w:rsidRPr="00084F25" w:rsidRDefault="00084F25" w:rsidP="00084F25">
      <w:pPr>
        <w:keepNext/>
        <w:spacing w:before="240" w:after="60" w:line="240" w:lineRule="auto"/>
        <w:ind w:firstLine="567"/>
        <w:outlineLvl w:val="2"/>
        <w:rPr>
          <w:rFonts w:ascii="Times New Roman" w:eastAsia="Times New Roman" w:hAnsi="Times New Roman" w:cs="Times New Roman"/>
          <w:b/>
          <w:bCs/>
          <w:sz w:val="24"/>
          <w:szCs w:val="26"/>
          <w:lang w:eastAsia="ru-RU"/>
        </w:rPr>
      </w:pPr>
      <w:bookmarkStart w:id="110" w:name="_Статья_8._Территории"/>
      <w:bookmarkStart w:id="111" w:name="_Toc72765331"/>
      <w:bookmarkStart w:id="112" w:name="_Toc139547271"/>
      <w:bookmarkEnd w:id="110"/>
      <w:r w:rsidRPr="00084F25">
        <w:rPr>
          <w:rFonts w:ascii="Times New Roman" w:eastAsia="Times New Roman" w:hAnsi="Times New Roman" w:cs="Times New Roman"/>
          <w:b/>
          <w:bCs/>
          <w:sz w:val="24"/>
          <w:szCs w:val="26"/>
          <w:lang w:eastAsia="ru-RU"/>
        </w:rPr>
        <w:t>Статья 28. Территории фактического или планируемого использования земель</w:t>
      </w:r>
      <w:bookmarkEnd w:id="111"/>
      <w:bookmarkEnd w:id="112"/>
    </w:p>
    <w:p w14:paraId="6CA8A6EF" w14:textId="77777777" w:rsidR="00084F25" w:rsidRPr="00084F25" w:rsidRDefault="00084F25" w:rsidP="00084F25">
      <w:pPr>
        <w:spacing w:after="0" w:line="240" w:lineRule="auto"/>
        <w:ind w:firstLine="709"/>
        <w:rPr>
          <w:rFonts w:ascii="Times New Roman" w:eastAsia="Times New Roman" w:hAnsi="Times New Roman" w:cs="Times New Roman"/>
          <w:lang w:eastAsia="ru-RU"/>
        </w:rPr>
      </w:pPr>
    </w:p>
    <w:p w14:paraId="1D190C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64F3C1E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14:paraId="7661B7C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1DD4C588"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06AAC3B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6022AD4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14:paraId="2D5F45C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картах градостроительного зонирования показаны следующие виды территорий фактического и планируемого использования земель:</w:t>
      </w:r>
    </w:p>
    <w:p w14:paraId="3B05B9B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СХ2-Ф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СХ2.</w:t>
      </w:r>
    </w:p>
    <w:p w14:paraId="65B27F1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СН1-Ф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СН1.</w:t>
      </w:r>
    </w:p>
    <w:p w14:paraId="0BC1840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СН2-Ф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СН2.</w:t>
      </w:r>
    </w:p>
    <w:p w14:paraId="19F198CB"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w:t>
      </w:r>
      <w:r w:rsidRPr="00084F25">
        <w:rPr>
          <w:rFonts w:ascii="Times New Roman" w:eastAsia="Calibri" w:hAnsi="Times New Roman" w:cs="Times New Roman"/>
          <w:sz w:val="24"/>
          <w:szCs w:val="24"/>
        </w:rPr>
        <w:lastRenderedPageBreak/>
        <w:t>Правила в части установления границ территориальной зоны, соответствующей фактическому или планируемому использованию территории.</w:t>
      </w:r>
    </w:p>
    <w:p w14:paraId="647F5E5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05530B19"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13" w:name="_Toc6502818"/>
      <w:bookmarkStart w:id="114" w:name="_Toc72765332"/>
      <w:bookmarkStart w:id="115" w:name="_Toc139547272"/>
      <w:r w:rsidRPr="00084F25">
        <w:rPr>
          <w:rFonts w:ascii="Times New Roman" w:eastAsia="Calibri" w:hAnsi="Times New Roman" w:cs="Times New Roman"/>
          <w:b/>
          <w:iCs/>
          <w:color w:val="00000A"/>
          <w:sz w:val="24"/>
          <w:szCs w:val="23"/>
        </w:rPr>
        <w:lastRenderedPageBreak/>
        <w:t xml:space="preserve">ГЛАВА </w:t>
      </w:r>
      <w:r w:rsidRPr="00084F25">
        <w:rPr>
          <w:rFonts w:ascii="Times New Roman" w:eastAsia="Calibri" w:hAnsi="Times New Roman" w:cs="Times New Roman"/>
          <w:b/>
          <w:iCs/>
          <w:caps/>
          <w:color w:val="000000"/>
          <w:sz w:val="24"/>
          <w:szCs w:val="23"/>
          <w:lang w:val="en-US"/>
        </w:rPr>
        <w:t>III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Ограничения использования земельных участков и объектов капитального строительства</w:t>
      </w:r>
      <w:bookmarkStart w:id="116" w:name="_Toc6502819"/>
      <w:bookmarkEnd w:id="113"/>
      <w:bookmarkEnd w:id="114"/>
      <w:bookmarkEnd w:id="115"/>
    </w:p>
    <w:bookmarkEnd w:id="116"/>
    <w:p w14:paraId="5DDD693D" w14:textId="77777777" w:rsidR="00084F25" w:rsidRPr="00084F25" w:rsidRDefault="00084F25" w:rsidP="00084F25">
      <w:pPr>
        <w:suppressAutoHyphens/>
        <w:spacing w:after="120" w:line="240" w:lineRule="auto"/>
        <w:jc w:val="both"/>
        <w:rPr>
          <w:rFonts w:ascii="Times New Roman" w:eastAsia="Calibri" w:hAnsi="Times New Roman" w:cs="Times New Roman"/>
          <w:b/>
          <w:iCs/>
          <w:color w:val="000000"/>
          <w:sz w:val="24"/>
          <w:szCs w:val="23"/>
        </w:rPr>
      </w:pPr>
    </w:p>
    <w:p w14:paraId="121B3AFB" w14:textId="77777777" w:rsidR="00084F25" w:rsidRPr="00084F25" w:rsidRDefault="00084F25" w:rsidP="00084F25">
      <w:pPr>
        <w:keepNext/>
        <w:suppressAutoHyphens/>
        <w:spacing w:after="0" w:line="240" w:lineRule="auto"/>
        <w:ind w:firstLine="567"/>
        <w:jc w:val="both"/>
        <w:outlineLvl w:val="2"/>
        <w:rPr>
          <w:rFonts w:ascii="Times New Roman" w:eastAsia="Calibri" w:hAnsi="Times New Roman" w:cs="Times New Roman"/>
          <w:b/>
          <w:iCs/>
          <w:color w:val="000000"/>
          <w:sz w:val="24"/>
          <w:szCs w:val="23"/>
        </w:rPr>
      </w:pPr>
      <w:bookmarkStart w:id="117" w:name="_Toc72765333"/>
      <w:bookmarkStart w:id="118" w:name="_Toc139547273"/>
      <w:r w:rsidRPr="00084F25">
        <w:rPr>
          <w:rFonts w:ascii="Times New Roman" w:eastAsia="Calibri" w:hAnsi="Times New Roman" w:cs="Times New Roman"/>
          <w:b/>
          <w:iCs/>
          <w:color w:val="000000"/>
          <w:sz w:val="24"/>
          <w:szCs w:val="23"/>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17"/>
      <w:bookmarkEnd w:id="118"/>
    </w:p>
    <w:p w14:paraId="39B25F4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AFE64E4"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19" w:name="_Toc72765334"/>
      <w:bookmarkStart w:id="120" w:name="_Toc139547274"/>
      <w:r w:rsidRPr="00084F25">
        <w:rPr>
          <w:rFonts w:ascii="Times New Roman" w:eastAsia="Calibri" w:hAnsi="Times New Roman" w:cs="Times New Roman"/>
          <w:b/>
          <w:sz w:val="24"/>
          <w:szCs w:val="24"/>
        </w:rPr>
        <w:t>29.1. Общие положения</w:t>
      </w:r>
      <w:bookmarkEnd w:id="119"/>
      <w:bookmarkEnd w:id="120"/>
    </w:p>
    <w:p w14:paraId="5C712B7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9E17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5802FE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05D9A4D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0994F3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4"/>
        </w:rPr>
        <w:t>В соответствии с этим в</w:t>
      </w:r>
      <w:r w:rsidRPr="00084F25">
        <w:rPr>
          <w:rFonts w:ascii="Times New Roman" w:eastAsia="Calibri" w:hAnsi="Times New Roman" w:cs="Times New Roman"/>
          <w:sz w:val="24"/>
          <w:szCs w:val="21"/>
        </w:rPr>
        <w:t xml:space="preserve"> рамках настоящих Правил зоны с особыми условиями использования территории подразделяются на три вида:</w:t>
      </w:r>
    </w:p>
    <w:p w14:paraId="324FDA8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установленные - зоны, границы которых установлены и утверждены в соответствии с законодательством Российской Федерации;</w:t>
      </w:r>
    </w:p>
    <w:p w14:paraId="3C7EA4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616E968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6A920DB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002405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00FFAD1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w:t>
      </w:r>
      <w:proofErr w:type="spellStart"/>
      <w:r w:rsidRPr="00084F25">
        <w:rPr>
          <w:rFonts w:ascii="Times New Roman" w:eastAsia="Calibri" w:hAnsi="Times New Roman" w:cs="Times New Roman"/>
          <w:sz w:val="24"/>
          <w:szCs w:val="24"/>
        </w:rPr>
        <w:t>водоохранные</w:t>
      </w:r>
      <w:proofErr w:type="spellEnd"/>
      <w:r w:rsidRPr="00084F25">
        <w:rPr>
          <w:rFonts w:ascii="Times New Roman" w:eastAsia="Calibri" w:hAnsi="Times New Roman" w:cs="Times New Roman"/>
          <w:sz w:val="24"/>
          <w:szCs w:val="24"/>
        </w:rPr>
        <w:t xml:space="preserve">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6BA126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204913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2E78AC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w:t>
      </w:r>
      <w:proofErr w:type="spellStart"/>
      <w:r w:rsidRPr="00084F25">
        <w:rPr>
          <w:rFonts w:ascii="Times New Roman" w:eastAsia="Calibri" w:hAnsi="Times New Roman" w:cs="Times New Roman"/>
          <w:sz w:val="24"/>
          <w:szCs w:val="24"/>
        </w:rPr>
        <w:t>подзон</w:t>
      </w:r>
      <w:proofErr w:type="spellEnd"/>
      <w:r w:rsidRPr="00084F25">
        <w:rPr>
          <w:rFonts w:ascii="Times New Roman" w:eastAsia="Calibri" w:hAnsi="Times New Roman" w:cs="Times New Roman"/>
          <w:sz w:val="24"/>
          <w:szCs w:val="24"/>
        </w:rPr>
        <w:t xml:space="preserve">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6687428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установлены или подлежат установлению следующие виды зон с особыми условиями использования территории:</w:t>
      </w:r>
    </w:p>
    <w:p w14:paraId="6E0FD8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зоны санитарной охраны источников питьевого и хозяйственно-бытового водоснабжения;</w:t>
      </w:r>
    </w:p>
    <w:p w14:paraId="70E564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w:t>
      </w:r>
      <w:proofErr w:type="spellStart"/>
      <w:r w:rsidRPr="00084F25">
        <w:rPr>
          <w:rFonts w:ascii="Times New Roman" w:eastAsia="Calibri" w:hAnsi="Times New Roman" w:cs="Times New Roman"/>
          <w:sz w:val="24"/>
          <w:szCs w:val="24"/>
        </w:rPr>
        <w:t>водоохранные</w:t>
      </w:r>
      <w:proofErr w:type="spellEnd"/>
      <w:r w:rsidRPr="00084F25">
        <w:rPr>
          <w:rFonts w:ascii="Times New Roman" w:eastAsia="Calibri" w:hAnsi="Times New Roman" w:cs="Times New Roman"/>
          <w:sz w:val="24"/>
          <w:szCs w:val="24"/>
        </w:rPr>
        <w:t xml:space="preserve"> зоны, прибрежные защитные полосы поверхностных водных объектов;</w:t>
      </w:r>
    </w:p>
    <w:p w14:paraId="2B4122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объектов электросетевого хозяйства;</w:t>
      </w:r>
    </w:p>
    <w:p w14:paraId="7CC762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линий и сооружений связи;</w:t>
      </w:r>
    </w:p>
    <w:p w14:paraId="080A1F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газораспределительных сетей;</w:t>
      </w:r>
    </w:p>
    <w:p w14:paraId="076F549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санитарно-защитные зоны предприятий, сооружений и иных объектов.</w:t>
      </w:r>
    </w:p>
    <w:p w14:paraId="550C3B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и зоны минимальных расстояний от магистральных трубопроводов;</w:t>
      </w:r>
    </w:p>
    <w:p w14:paraId="5153B53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полосы отвода и придорожные полосы автомобильных дорог.</w:t>
      </w:r>
    </w:p>
    <w:p w14:paraId="135C6B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B9324DE"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1" w:name="_Toc72765335"/>
      <w:bookmarkStart w:id="122" w:name="_Toc139547275"/>
      <w:r w:rsidRPr="00084F25">
        <w:rPr>
          <w:rFonts w:ascii="Times New Roman" w:eastAsia="Calibri" w:hAnsi="Times New Roman" w:cs="Times New Roman"/>
          <w:b/>
          <w:sz w:val="24"/>
          <w:szCs w:val="24"/>
        </w:rPr>
        <w:t>29.2. Зоны санитарной охраны источников водоснабжения</w:t>
      </w:r>
      <w:bookmarkEnd w:id="121"/>
      <w:bookmarkEnd w:id="122"/>
    </w:p>
    <w:p w14:paraId="36FA4F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BD3A48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15B354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Источники водоснабжения имеют зоны санитарной охраны (далее - ЗСО). Зоны санитарной охраны организуются в составе трех поясов.</w:t>
      </w:r>
    </w:p>
    <w:p w14:paraId="63175F52"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14:paraId="12B0C30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14:paraId="2236AF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w:t>
      </w:r>
      <w:r w:rsidRPr="00084F25">
        <w:rPr>
          <w:rFonts w:ascii="Times New Roman" w:eastAsia="Calibri" w:hAnsi="Times New Roman" w:cs="Times New Roman"/>
          <w:sz w:val="24"/>
          <w:szCs w:val="24"/>
        </w:rPr>
        <w:lastRenderedPageBreak/>
        <w:t>сооружений, расположенные за пределами первого пояса ЗСО с учетом санитарного режима на территории второго пояса.</w:t>
      </w:r>
    </w:p>
    <w:p w14:paraId="26EA02D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A7C019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второго и третьего поясов зон санитарной охраны подземных источников водоснабжения устанавливают расчетом.</w:t>
      </w:r>
    </w:p>
    <w:p w14:paraId="0255F7F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w:t>
      </w:r>
      <w:proofErr w:type="spellStart"/>
      <w:r w:rsidRPr="00084F25">
        <w:rPr>
          <w:rFonts w:ascii="Times New Roman" w:eastAsia="Calibri" w:hAnsi="Times New Roman" w:cs="Times New Roman"/>
          <w:sz w:val="24"/>
          <w:szCs w:val="24"/>
        </w:rPr>
        <w:t>Роспотребнадзора</w:t>
      </w:r>
      <w:proofErr w:type="spellEnd"/>
      <w:r w:rsidRPr="00084F25">
        <w:rPr>
          <w:rFonts w:ascii="Times New Roman" w:eastAsia="Calibri" w:hAnsi="Times New Roman" w:cs="Times New Roman"/>
          <w:sz w:val="24"/>
          <w:szCs w:val="24"/>
        </w:rPr>
        <w:t xml:space="preserve">);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w:t>
      </w:r>
      <w:proofErr w:type="spellStart"/>
      <w:r w:rsidRPr="00084F25">
        <w:rPr>
          <w:rFonts w:ascii="Times New Roman" w:eastAsia="Calibri" w:hAnsi="Times New Roman" w:cs="Times New Roman"/>
          <w:sz w:val="24"/>
          <w:szCs w:val="24"/>
        </w:rPr>
        <w:t>шламохранилищ</w:t>
      </w:r>
      <w:proofErr w:type="spellEnd"/>
      <w:r w:rsidRPr="00084F25">
        <w:rPr>
          <w:rFonts w:ascii="Times New Roman" w:eastAsia="Calibri" w:hAnsi="Times New Roman" w:cs="Times New Roman"/>
          <w:sz w:val="24"/>
          <w:szCs w:val="24"/>
        </w:rPr>
        <w:t xml:space="preserve">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w:t>
      </w:r>
      <w:proofErr w:type="spellStart"/>
      <w:r w:rsidRPr="00084F25">
        <w:rPr>
          <w:rFonts w:ascii="Times New Roman" w:eastAsia="Calibri" w:hAnsi="Times New Roman" w:cs="Times New Roman"/>
          <w:sz w:val="24"/>
          <w:szCs w:val="24"/>
        </w:rPr>
        <w:t>Роспотребнадзора</w:t>
      </w:r>
      <w:proofErr w:type="spellEnd"/>
      <w:r w:rsidRPr="00084F25">
        <w:rPr>
          <w:rFonts w:ascii="Times New Roman" w:eastAsia="Calibri" w:hAnsi="Times New Roman" w:cs="Times New Roman"/>
          <w:sz w:val="24"/>
          <w:szCs w:val="24"/>
        </w:rPr>
        <w:t>, выданного с учетом заключения органов геологического контроля.</w:t>
      </w:r>
    </w:p>
    <w:p w14:paraId="371781B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14:paraId="1BD9584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7C1B7440"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3" w:name="_Toc72765336"/>
      <w:bookmarkStart w:id="124" w:name="_Toc139547276"/>
      <w:r w:rsidRPr="00084F25">
        <w:rPr>
          <w:rFonts w:ascii="Times New Roman" w:eastAsia="Calibri" w:hAnsi="Times New Roman" w:cs="Times New Roman"/>
          <w:b/>
          <w:sz w:val="24"/>
          <w:szCs w:val="24"/>
        </w:rPr>
        <w:t xml:space="preserve">29.2. </w:t>
      </w:r>
      <w:proofErr w:type="spellStart"/>
      <w:r w:rsidRPr="00084F25">
        <w:rPr>
          <w:rFonts w:ascii="Times New Roman" w:eastAsia="Calibri" w:hAnsi="Times New Roman" w:cs="Times New Roman"/>
          <w:b/>
          <w:sz w:val="24"/>
          <w:szCs w:val="24"/>
        </w:rPr>
        <w:t>Водоохранные</w:t>
      </w:r>
      <w:proofErr w:type="spellEnd"/>
      <w:r w:rsidRPr="00084F25">
        <w:rPr>
          <w:rFonts w:ascii="Times New Roman" w:eastAsia="Calibri" w:hAnsi="Times New Roman" w:cs="Times New Roman"/>
          <w:b/>
          <w:sz w:val="24"/>
          <w:szCs w:val="24"/>
        </w:rPr>
        <w:t xml:space="preserve"> зоны, прибрежные защитные полосы поверхностных водных объектов</w:t>
      </w:r>
      <w:bookmarkEnd w:id="123"/>
      <w:bookmarkEnd w:id="124"/>
    </w:p>
    <w:p w14:paraId="4447B5C2" w14:textId="77777777" w:rsidR="00084F25" w:rsidRPr="00084F25" w:rsidRDefault="00084F25" w:rsidP="00084F25">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0E14ACB8"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соответствии со статьей 65 Водного кодекса Российской Федерации </w:t>
      </w:r>
      <w:proofErr w:type="spellStart"/>
      <w:r w:rsidRPr="00084F25">
        <w:rPr>
          <w:rFonts w:ascii="Times New Roman" w:eastAsia="Times New Roman" w:hAnsi="Times New Roman" w:cs="Times New Roman"/>
          <w:color w:val="000000"/>
          <w:sz w:val="24"/>
          <w:szCs w:val="24"/>
          <w:lang w:eastAsia="ru-RU"/>
        </w:rPr>
        <w:t>водоохранными</w:t>
      </w:r>
      <w:proofErr w:type="spellEnd"/>
      <w:r w:rsidRPr="00084F25">
        <w:rPr>
          <w:rFonts w:ascii="Times New Roman" w:eastAsia="Times New Roman" w:hAnsi="Times New Roman" w:cs="Times New Roman"/>
          <w:color w:val="000000"/>
          <w:sz w:val="24"/>
          <w:szCs w:val="24"/>
          <w:lang w:eastAsia="ru-RU"/>
        </w:rPr>
        <w:t xml:space="preserve">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A32CF2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A411F5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Ширина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рек, </w:t>
      </w:r>
      <w:proofErr w:type="spellStart"/>
      <w:r w:rsidRPr="00084F25">
        <w:rPr>
          <w:rFonts w:ascii="Times New Roman" w:eastAsia="Times New Roman" w:hAnsi="Times New Roman" w:cs="Times New Roman"/>
          <w:color w:val="000000"/>
          <w:sz w:val="24"/>
          <w:szCs w:val="24"/>
          <w:lang w:eastAsia="ru-RU"/>
        </w:rPr>
        <w:t>ручьёв</w:t>
      </w:r>
      <w:proofErr w:type="spellEnd"/>
      <w:r w:rsidRPr="00084F25">
        <w:rPr>
          <w:rFonts w:ascii="Times New Roman" w:eastAsia="Times New Roman" w:hAnsi="Times New Roman" w:cs="Times New Roman"/>
          <w:color w:val="000000"/>
          <w:sz w:val="24"/>
          <w:szCs w:val="24"/>
          <w:lang w:eastAsia="ru-RU"/>
        </w:rPr>
        <w:t xml:space="preserve"> и ширина их прибрежной защитной полосы устанавливаются от соответствующей береговой линии. </w:t>
      </w:r>
    </w:p>
    <w:p w14:paraId="4F5C648F"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Ширина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рек или ручьёв устанавливается от их истока для рек или ручьёв протяжённостью:</w:t>
      </w:r>
    </w:p>
    <w:p w14:paraId="268AA9E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до 10 километров - 50 метров;</w:t>
      </w:r>
    </w:p>
    <w:p w14:paraId="30A3CDBE"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от 10 до 50 километров - 100 метров;</w:t>
      </w:r>
    </w:p>
    <w:p w14:paraId="1718C3EC"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от 50 километров и более - 200 метров.</w:t>
      </w:r>
    </w:p>
    <w:p w14:paraId="2C20FCAB"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запрещается:</w:t>
      </w:r>
    </w:p>
    <w:p w14:paraId="0889EDF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использование сточных вод в целях повышения почвенного плодородия;</w:t>
      </w:r>
    </w:p>
    <w:p w14:paraId="2E7BA96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084F25">
        <w:rPr>
          <w:rFonts w:ascii="Times New Roman" w:eastAsia="Times New Roman" w:hAnsi="Times New Roman" w:cs="Times New Roman"/>
          <w:color w:val="000000"/>
          <w:sz w:val="24"/>
          <w:szCs w:val="24"/>
          <w:lang w:eastAsia="ru-RU"/>
        </w:rPr>
        <w:t>рыбохозяйственного</w:t>
      </w:r>
      <w:proofErr w:type="spellEnd"/>
      <w:r w:rsidRPr="00084F25">
        <w:rPr>
          <w:rFonts w:ascii="Times New Roman" w:eastAsia="Times New Roman" w:hAnsi="Times New Roman" w:cs="Times New Roman"/>
          <w:color w:val="000000"/>
          <w:sz w:val="24"/>
          <w:szCs w:val="24"/>
          <w:lang w:eastAsia="ru-RU"/>
        </w:rPr>
        <w:t xml:space="preserve"> значения не установлены;</w:t>
      </w:r>
    </w:p>
    <w:p w14:paraId="591F7C0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осуществление авиационных мер по борьбе с вредными организмами;</w:t>
      </w:r>
    </w:p>
    <w:p w14:paraId="27E5488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21BF07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w:t>
      </w:r>
      <w:r w:rsidRPr="00084F25">
        <w:rPr>
          <w:rFonts w:ascii="Times New Roman" w:eastAsia="Times New Roman" w:hAnsi="Times New Roman" w:cs="Times New Roman"/>
          <w:color w:val="000000"/>
          <w:sz w:val="24"/>
          <w:szCs w:val="24"/>
          <w:lang w:eastAsia="ru-RU"/>
        </w:rPr>
        <w:lastRenderedPageBreak/>
        <w:t>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4E47FB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хранение пестицидов и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 xml:space="preserve"> (за исключением хранения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w:t>
      </w:r>
    </w:p>
    <w:p w14:paraId="6D034BD7"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сброс сточных, в том числе дренажных, вод;</w:t>
      </w:r>
    </w:p>
    <w:p w14:paraId="32816D3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2A46D4D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A5FB5A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Под сооружениями, обеспечивающими охрану водных объектов от загрязнения, засорения, заиления и истощения вод, понимаются:</w:t>
      </w:r>
    </w:p>
    <w:p w14:paraId="44C8FCC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централизованные системы водоотведения (канализации), централизованные ливневые системы водоотведения;</w:t>
      </w:r>
    </w:p>
    <w:p w14:paraId="6D95EC7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B9D04A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41C7F40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EE8777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сооружения, обеспечивающие защиту водных объектов и прилегающих к ним территорий от разливов нефти и </w:t>
      </w:r>
      <w:proofErr w:type="gramStart"/>
      <w:r w:rsidRPr="00084F25">
        <w:rPr>
          <w:rFonts w:ascii="Times New Roman" w:eastAsia="Times New Roman" w:hAnsi="Times New Roman" w:cs="Times New Roman"/>
          <w:color w:val="000000"/>
          <w:sz w:val="24"/>
          <w:szCs w:val="24"/>
          <w:lang w:eastAsia="ru-RU"/>
        </w:rPr>
        <w:t>нефтепродуктов</w:t>
      </w:r>
      <w:proofErr w:type="gramEnd"/>
      <w:r w:rsidRPr="00084F25">
        <w:rPr>
          <w:rFonts w:ascii="Times New Roman" w:eastAsia="Times New Roman" w:hAnsi="Times New Roman" w:cs="Times New Roman"/>
          <w:color w:val="000000"/>
          <w:sz w:val="24"/>
          <w:szCs w:val="24"/>
          <w:lang w:eastAsia="ru-RU"/>
        </w:rPr>
        <w:t xml:space="preserve"> и иного негативного воздействия на окружающую среду.</w:t>
      </w:r>
    </w:p>
    <w:p w14:paraId="273C1DC6"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84EECFA"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084F25">
        <w:rPr>
          <w:rFonts w:ascii="Times New Roman" w:eastAsia="Times New Roman" w:hAnsi="Times New Roman" w:cs="Times New Roman"/>
          <w:color w:val="000000"/>
          <w:sz w:val="24"/>
          <w:szCs w:val="24"/>
          <w:lang w:eastAsia="ru-RU"/>
        </w:rPr>
        <w:t>, 40 м для уклона до 3</w:t>
      </w:r>
      <w:r w:rsidRPr="00084F25">
        <w:rPr>
          <w:rFonts w:ascii="Times New Roman" w:eastAsia="Times New Roman" w:hAnsi="Times New Roman" w:cs="Times New Roman"/>
          <w:color w:val="000000"/>
          <w:sz w:val="24"/>
          <w:szCs w:val="24"/>
          <w:lang w:eastAsia="ru-RU"/>
        </w:rPr>
        <w:t> и 50 м для уклона 3</w:t>
      </w:r>
      <w:r w:rsidRPr="00084F25">
        <w:rPr>
          <w:rFonts w:ascii="Times New Roman" w:eastAsia="Times New Roman" w:hAnsi="Times New Roman" w:cs="Times New Roman"/>
          <w:color w:val="000000"/>
          <w:sz w:val="24"/>
          <w:szCs w:val="24"/>
          <w:lang w:eastAsia="ru-RU"/>
        </w:rPr>
        <w:t xml:space="preserve"> и более. </w:t>
      </w:r>
    </w:p>
    <w:p w14:paraId="16E60791"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Для реки, ручья протяжённостью менее 10 км от истока до устья </w:t>
      </w:r>
      <w:proofErr w:type="spellStart"/>
      <w:r w:rsidRPr="00084F25">
        <w:rPr>
          <w:rFonts w:ascii="Times New Roman" w:eastAsia="Times New Roman" w:hAnsi="Times New Roman" w:cs="Times New Roman"/>
          <w:color w:val="000000"/>
          <w:sz w:val="24"/>
          <w:szCs w:val="24"/>
          <w:lang w:eastAsia="ru-RU"/>
        </w:rPr>
        <w:t>водоохранная</w:t>
      </w:r>
      <w:proofErr w:type="spellEnd"/>
      <w:r w:rsidRPr="00084F25">
        <w:rPr>
          <w:rFonts w:ascii="Times New Roman" w:eastAsia="Times New Roman" w:hAnsi="Times New Roman" w:cs="Times New Roman"/>
          <w:color w:val="000000"/>
          <w:sz w:val="24"/>
          <w:szCs w:val="24"/>
          <w:lang w:eastAsia="ru-RU"/>
        </w:rPr>
        <w:t xml:space="preserve"> зона совпадает с прибрежной защитной полосой. Радиус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для истоков реки, ручья устанавливается в размере пятидесяти метров. </w:t>
      </w:r>
    </w:p>
    <w:p w14:paraId="11BD09D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прибрежных защитных полос наряду с установленными для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ограничениями запрещается:</w:t>
      </w:r>
    </w:p>
    <w:p w14:paraId="1C302201"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распашка земель;</w:t>
      </w:r>
    </w:p>
    <w:p w14:paraId="7D95351C"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lastRenderedPageBreak/>
        <w:t>- размещение отвалов размываемых грунтов;</w:t>
      </w:r>
    </w:p>
    <w:p w14:paraId="60236E9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выпас сельскохозяйственных животных и организация для них летних лагерей, ванн.</w:t>
      </w:r>
    </w:p>
    <w:p w14:paraId="4A5603E6"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14:paraId="60E06A1E"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14:paraId="1C53D96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57C798A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Приватизация земельных участков в пределах береговой полосы запрещается.</w:t>
      </w:r>
    </w:p>
    <w:p w14:paraId="1F38623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511D85A4"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5" w:name="_Toc72765337"/>
      <w:bookmarkStart w:id="126" w:name="_Toc139547277"/>
      <w:r w:rsidRPr="00084F25">
        <w:rPr>
          <w:rFonts w:ascii="Times New Roman" w:eastAsia="Calibri" w:hAnsi="Times New Roman" w:cs="Times New Roman"/>
          <w:b/>
          <w:sz w:val="24"/>
          <w:szCs w:val="24"/>
        </w:rPr>
        <w:t>29.3. Охранные зоны объектов электросетевого хозяйства</w:t>
      </w:r>
      <w:bookmarkEnd w:id="125"/>
      <w:bookmarkEnd w:id="126"/>
    </w:p>
    <w:p w14:paraId="749CC95B"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3DE58D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A7871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084F25">
        <w:rPr>
          <w:rFonts w:ascii="Times New Roman" w:eastAsia="Calibri" w:hAnsi="Times New Roman" w:cs="Times New Roman"/>
          <w:sz w:val="24"/>
          <w:szCs w:val="24"/>
        </w:rPr>
        <w:t>неотклоненном</w:t>
      </w:r>
      <w:proofErr w:type="spellEnd"/>
      <w:r w:rsidRPr="00084F25">
        <w:rPr>
          <w:rFonts w:ascii="Times New Roman" w:eastAsia="Calibri" w:hAnsi="Times New Roman" w:cs="Times New Roman"/>
          <w:sz w:val="24"/>
          <w:szCs w:val="24"/>
        </w:rPr>
        <w:t xml:space="preserve"> их положении на следующем расстоянии:</w:t>
      </w:r>
    </w:p>
    <w:p w14:paraId="69B749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до 1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 м;</w:t>
      </w:r>
    </w:p>
    <w:p w14:paraId="3783A4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от 1 до 20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- 10 м;</w:t>
      </w:r>
    </w:p>
    <w:p w14:paraId="505AFA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- 35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- 15 м;</w:t>
      </w:r>
    </w:p>
    <w:p w14:paraId="4D4527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- 110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- 20 м;</w:t>
      </w:r>
    </w:p>
    <w:p w14:paraId="70FF6F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- 150, 220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25 м;</w:t>
      </w:r>
    </w:p>
    <w:p w14:paraId="1276DC3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- 300, 500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30 м;</w:t>
      </w:r>
    </w:p>
    <w:p w14:paraId="74EA74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- 750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- 40 м;</w:t>
      </w:r>
    </w:p>
    <w:p w14:paraId="6180987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- 1150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- 55 м.</w:t>
      </w:r>
    </w:p>
    <w:p w14:paraId="1D66E40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0F46BA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14:paraId="2771B2E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FE87B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свалки;</w:t>
      </w:r>
    </w:p>
    <w:p w14:paraId="24D6602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F326C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В охранных зонах объектов электросетевого хозяйства напряжением свыше 1000 вольт, также запрещается:</w:t>
      </w:r>
    </w:p>
    <w:p w14:paraId="5C85427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складировать или размещать хранилища любых, в том числе горюче-смазочных, материалов;</w:t>
      </w:r>
    </w:p>
    <w:p w14:paraId="7F531C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270BC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пределах охранных зон без письменного разрешения сетевой организации запрещается:</w:t>
      </w:r>
    </w:p>
    <w:p w14:paraId="29F15D8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строительство, капитальный ремонт, реконструкция или снос зданий и сооружений;</w:t>
      </w:r>
    </w:p>
    <w:p w14:paraId="2B9DCBD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горные, взрывные, мелиоративные работы, в том числе связанные с временным затоплением земель;</w:t>
      </w:r>
    </w:p>
    <w:p w14:paraId="5FA137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посадка и вырубка деревьев и кустарников;</w:t>
      </w:r>
    </w:p>
    <w:p w14:paraId="46EBEDA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409A02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полевые сельскохозяйственные работы с применением сельскохозяйственных машин и оборудования высотой более 4 м.</w:t>
      </w:r>
    </w:p>
    <w:p w14:paraId="6051A2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6CB5AC8"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7" w:name="_Toc78289988"/>
      <w:bookmarkStart w:id="128" w:name="_Toc86148200"/>
      <w:bookmarkStart w:id="129" w:name="_Toc87443608"/>
      <w:bookmarkStart w:id="130" w:name="_Toc88569713"/>
      <w:bookmarkStart w:id="131" w:name="_Toc95123349"/>
      <w:bookmarkStart w:id="132" w:name="_Toc95469385"/>
      <w:bookmarkStart w:id="133" w:name="_Toc103154141"/>
      <w:bookmarkStart w:id="134" w:name="_Toc139547278"/>
      <w:r w:rsidRPr="00084F25">
        <w:rPr>
          <w:rFonts w:ascii="Times New Roman" w:eastAsia="Calibri" w:hAnsi="Times New Roman" w:cs="Times New Roman"/>
          <w:b/>
          <w:sz w:val="24"/>
          <w:szCs w:val="24"/>
        </w:rPr>
        <w:t>29.4. Охранные зоны линий и сооружений связи</w:t>
      </w:r>
      <w:bookmarkEnd w:id="127"/>
      <w:bookmarkEnd w:id="128"/>
      <w:bookmarkEnd w:id="129"/>
      <w:bookmarkEnd w:id="130"/>
      <w:bookmarkEnd w:id="131"/>
      <w:bookmarkEnd w:id="132"/>
      <w:bookmarkEnd w:id="133"/>
      <w:bookmarkEnd w:id="134"/>
    </w:p>
    <w:p w14:paraId="32666E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E9A54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bookmarkStart w:id="135" w:name="_Toc72765338"/>
      <w:r w:rsidRPr="00084F25">
        <w:rPr>
          <w:rFonts w:ascii="Times New Roman" w:eastAsia="Calibri" w:hAnsi="Times New Roman" w:cs="Times New Roman"/>
          <w:sz w:val="24"/>
          <w:szCs w:val="24"/>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14:paraId="21A7AA4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383C5D7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EDA080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D73BD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2C3BBA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14:paraId="0A7024B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Предприятиям, в ведении которых находятся линии связи и линии радиофикации, в охранных зонах разрешается:</w:t>
      </w:r>
    </w:p>
    <w:p w14:paraId="0B3C44A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2221EC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б) разрытие ям, траншей и котлованов для ремонта линий связи и линий радиофикации с последующей их засыпкой;</w:t>
      </w:r>
    </w:p>
    <w:p w14:paraId="0A84127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07C4FF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14:paraId="2B943C2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0D437A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084F25">
        <w:rPr>
          <w:rFonts w:ascii="Times New Roman" w:eastAsia="Calibri" w:hAnsi="Times New Roman" w:cs="Times New Roman"/>
          <w:sz w:val="24"/>
          <w:szCs w:val="24"/>
        </w:rPr>
        <w:t>шурфованием</w:t>
      </w:r>
      <w:proofErr w:type="spellEnd"/>
      <w:r w:rsidRPr="00084F25">
        <w:rPr>
          <w:rFonts w:ascii="Times New Roman" w:eastAsia="Calibri" w:hAnsi="Times New Roman" w:cs="Times New Roman"/>
          <w:sz w:val="24"/>
          <w:szCs w:val="24"/>
        </w:rPr>
        <w:t>, взятием проб грунта, осуществлением взрывных работ;</w:t>
      </w:r>
    </w:p>
    <w:p w14:paraId="1867BDD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EEA8F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783F31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4C126EB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A2EFB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ж) производить защиту подземных коммуникаций и коррозии без учета проходящих подземных кабельных линий связи.</w:t>
      </w:r>
    </w:p>
    <w:p w14:paraId="7782FC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Запрещается производить всякого рода действия, которые могут нарушить нормальную работу линий связи и линий радиофикации, в частности:</w:t>
      </w:r>
    </w:p>
    <w:p w14:paraId="77281D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590A6F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06900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731E6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огораживать трассы линий связи, препятствуя свободному доступу к ним технического персонала;</w:t>
      </w:r>
    </w:p>
    <w:p w14:paraId="306A68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самовольно подключаться к абонентской телефонной линии и линии радиофикации в целях пользования услугами связи;</w:t>
      </w:r>
    </w:p>
    <w:p w14:paraId="7D3E1B5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52ACEEA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F4BEF68"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36" w:name="_Toc139547279"/>
      <w:r w:rsidRPr="00084F25">
        <w:rPr>
          <w:rFonts w:ascii="Times New Roman" w:eastAsia="Calibri" w:hAnsi="Times New Roman" w:cs="Times New Roman"/>
          <w:b/>
          <w:sz w:val="24"/>
          <w:szCs w:val="24"/>
        </w:rPr>
        <w:lastRenderedPageBreak/>
        <w:t>29.5. Охранные зоны газораспределительных сетей</w:t>
      </w:r>
      <w:bookmarkEnd w:id="135"/>
      <w:bookmarkEnd w:id="136"/>
    </w:p>
    <w:p w14:paraId="2F2C3C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F27496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14:paraId="313765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352FA1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F43E4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6A92466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08A3EDF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13EC92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5B31DE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738E13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строить объекты жилищно-гражданского и производственного назначения;</w:t>
      </w:r>
    </w:p>
    <w:p w14:paraId="2C9E9D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BFD9E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BBB32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77DB7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14:paraId="3D07FC4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66670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ж) разводить огонь и размещать источники огня;</w:t>
      </w:r>
    </w:p>
    <w:p w14:paraId="52E8AC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433291A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60A50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4CE0E8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л) самовольно подключаться к газораспределительным сетям.</w:t>
      </w:r>
    </w:p>
    <w:p w14:paraId="001000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w:t>
      </w:r>
      <w:r w:rsidRPr="00084F25">
        <w:rPr>
          <w:rFonts w:ascii="Times New Roman" w:eastAsia="Calibri" w:hAnsi="Times New Roman" w:cs="Times New Roman"/>
          <w:sz w:val="24"/>
          <w:szCs w:val="24"/>
        </w:rPr>
        <w:lastRenderedPageBreak/>
        <w:t>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00EC1B1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D88A50"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color w:val="000000"/>
          <w:sz w:val="24"/>
          <w:szCs w:val="24"/>
        </w:rPr>
      </w:pPr>
      <w:bookmarkStart w:id="137" w:name="_Toc73956359"/>
      <w:bookmarkStart w:id="138" w:name="_Toc139547280"/>
      <w:r w:rsidRPr="00084F25">
        <w:rPr>
          <w:rFonts w:ascii="Times New Roman" w:eastAsia="Calibri" w:hAnsi="Times New Roman" w:cs="Times New Roman"/>
          <w:b/>
          <w:color w:val="000000"/>
          <w:sz w:val="24"/>
          <w:szCs w:val="24"/>
        </w:rPr>
        <w:t>29.6. Санитарно-защитные зоны предприятий, сооружений и иных объектов</w:t>
      </w:r>
      <w:bookmarkEnd w:id="137"/>
      <w:bookmarkEnd w:id="138"/>
    </w:p>
    <w:p w14:paraId="1A3F0CB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highlight w:val="yellow"/>
        </w:rPr>
      </w:pPr>
    </w:p>
    <w:p w14:paraId="7FD712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На территории поселения расположены объекты агропромышленного комплекса, кладбища, </w:t>
      </w:r>
      <w:proofErr w:type="spellStart"/>
      <w:r w:rsidRPr="00084F25">
        <w:rPr>
          <w:rFonts w:ascii="Times New Roman" w:eastAsia="Calibri" w:hAnsi="Times New Roman" w:cs="Times New Roman"/>
          <w:sz w:val="24"/>
          <w:szCs w:val="24"/>
        </w:rPr>
        <w:t>сибироязвенные</w:t>
      </w:r>
      <w:proofErr w:type="spellEnd"/>
      <w:r w:rsidRPr="00084F25">
        <w:rPr>
          <w:rFonts w:ascii="Times New Roman" w:eastAsia="Calibri" w:hAnsi="Times New Roman" w:cs="Times New Roman"/>
          <w:sz w:val="24"/>
          <w:szCs w:val="24"/>
        </w:rPr>
        <w:t xml:space="preserve"> скотомогильники, свалки ТБО, для которых должны устанавливаться санитарно-защитные зоны. </w:t>
      </w:r>
    </w:p>
    <w:p w14:paraId="78DAAE8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7866DFD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14:paraId="1DA610C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6DD60E8"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75DB5ED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Решение об установлении, изменении или о прекращении существования санитарно-защитной зоны принимают: </w:t>
      </w:r>
    </w:p>
    <w:p w14:paraId="7BD392DC"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7EB5F9E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2640259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05EF37F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границах санитарно-защитной зоны не допускается использования земельных участков в целях:</w:t>
      </w:r>
    </w:p>
    <w:p w14:paraId="454319A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A3D1A5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5527D4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40FC6A7"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39" w:name="_Toc6502821"/>
      <w:bookmarkStart w:id="140" w:name="_Toc72765339"/>
      <w:bookmarkStart w:id="141" w:name="_Toc139547281"/>
      <w:r w:rsidRPr="00084F25">
        <w:rPr>
          <w:rFonts w:ascii="Times New Roman" w:eastAsia="Calibri" w:hAnsi="Times New Roman" w:cs="Times New Roman"/>
          <w:b/>
          <w:sz w:val="24"/>
          <w:szCs w:val="24"/>
        </w:rPr>
        <w:lastRenderedPageBreak/>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139"/>
      <w:bookmarkEnd w:id="140"/>
      <w:bookmarkEnd w:id="141"/>
    </w:p>
    <w:p w14:paraId="1C44EF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BA6C9D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предотвращения неблагоприятных антропогенных воздействий на особо охраняемой природной территории (далее – ООПТ) на карте градостроительного зонирования отображены границы указанных ООПТ и территориальных зон согласно сведениям Единого государственного реестра недвижимости.</w:t>
      </w:r>
    </w:p>
    <w:p w14:paraId="689B14B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границах ООПТ запрещается деятельность, оказывающая негативное (вредное) воздействие на природные комплексы ООПТ. Земельные участки в границах ООПТ у собственников земельных участков, землепользователей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14:paraId="2076FD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на территории населенного пункта, включенного в состав ООПТ, должно осуществляться с учетом режима особой охраны этой ООПТ. Градостроительный регламент применительно к территории такого населенного пункта устанавливается в соответствии с законодательством о градостроительной деятельности и определяется положением об ООПТ в соответствии с законодательством ООПТ.</w:t>
      </w:r>
    </w:p>
    <w:p w14:paraId="0FEA36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особо охраняемые природные территории отсутствуют. </w:t>
      </w:r>
    </w:p>
    <w:p w14:paraId="273BDD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E9DD70F"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rPr>
      </w:pPr>
      <w:bookmarkStart w:id="142" w:name="_Toc6502822"/>
      <w:bookmarkStart w:id="143" w:name="_Toc72765340"/>
      <w:bookmarkStart w:id="144" w:name="_Toc139547282"/>
      <w:r w:rsidRPr="00084F25">
        <w:rPr>
          <w:rFonts w:ascii="Times New Roman" w:eastAsia="Calibri" w:hAnsi="Times New Roman" w:cs="Times New Roman"/>
          <w:b/>
          <w:color w:val="000000"/>
          <w:sz w:val="24"/>
          <w:szCs w:val="24"/>
        </w:rPr>
        <w:lastRenderedPageBreak/>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42"/>
      <w:bookmarkEnd w:id="143"/>
      <w:bookmarkEnd w:id="144"/>
    </w:p>
    <w:p w14:paraId="48501F2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4C8310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bookmarkStart w:id="145" w:name="_Toc6502823"/>
      <w:bookmarkStart w:id="146" w:name="_Toc72765341"/>
      <w:r w:rsidRPr="00084F25">
        <w:rPr>
          <w:rFonts w:ascii="Times New Roman" w:eastAsia="Calibri" w:hAnsi="Times New Roman" w:cs="Times New Roman"/>
          <w:sz w:val="24"/>
          <w:szCs w:val="24"/>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4F0D97C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охраны объектов культурного наследия устанавливаются в целях обеспечения охраны объектов культурного наследия.</w:t>
      </w:r>
    </w:p>
    <w:p w14:paraId="5785B7D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FEB870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9A901E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границы объектов культурного наследия отсутствуют.</w:t>
      </w:r>
    </w:p>
    <w:p w14:paraId="73BA97EA"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47" w:name="_Toc72333484"/>
      <w:bookmarkStart w:id="148" w:name="_Toc139547283"/>
      <w:bookmarkEnd w:id="145"/>
      <w:bookmarkEnd w:id="146"/>
      <w:r w:rsidRPr="00084F25">
        <w:rPr>
          <w:rFonts w:ascii="Times New Roman" w:eastAsia="Calibri" w:hAnsi="Times New Roman" w:cs="Times New Roman"/>
          <w:b/>
          <w:iCs/>
          <w:color w:val="00000A"/>
          <w:sz w:val="24"/>
          <w:szCs w:val="23"/>
        </w:rPr>
        <w:lastRenderedPageBreak/>
        <w:t xml:space="preserve">ГЛАВА </w:t>
      </w:r>
      <w:r w:rsidRPr="00084F25">
        <w:rPr>
          <w:rFonts w:ascii="Times New Roman" w:eastAsia="Calibri" w:hAnsi="Times New Roman" w:cs="Times New Roman"/>
          <w:b/>
          <w:iCs/>
          <w:color w:val="00000A"/>
          <w:sz w:val="24"/>
          <w:szCs w:val="23"/>
          <w:lang w:val="en-US"/>
        </w:rPr>
        <w:t>IV</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47"/>
      <w:bookmarkEnd w:id="148"/>
    </w:p>
    <w:p w14:paraId="5862D12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61FEF42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0CE84E7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084F25">
        <w:rPr>
          <w:rFonts w:ascii="Times New Roman" w:eastAsia="Calibri" w:hAnsi="Times New Roman" w:cs="Times New Roman"/>
          <w:sz w:val="24"/>
          <w:szCs w:val="24"/>
        </w:rPr>
        <w:t>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w:t>
      </w:r>
      <w:r w:rsidRPr="00084F25">
        <w:rPr>
          <w:rFonts w:ascii="Times New Roman" w:eastAsia="Calibri" w:hAnsi="Times New Roman" w:cs="Times New Roman"/>
          <w:sz w:val="24"/>
        </w:rPr>
        <w:t xml:space="preserve"> не установлены, в связи с чем в материалах настоящих Правил не представлены.</w:t>
      </w:r>
    </w:p>
    <w:p w14:paraId="761ACF35" w14:textId="7B58D8DB" w:rsidR="00D65D61" w:rsidRDefault="00D65D61" w:rsidP="00E35706">
      <w:pPr>
        <w:pStyle w:val="aff2"/>
        <w:widowControl w:val="0"/>
        <w:suppressAutoHyphens/>
        <w:ind w:left="-426"/>
        <w:rPr>
          <w:szCs w:val="28"/>
          <w:highlight w:val="yellow"/>
        </w:rPr>
      </w:pPr>
    </w:p>
    <w:p w14:paraId="1A843B61" w14:textId="28CC1CA4" w:rsidR="00084F25" w:rsidRDefault="00084F25" w:rsidP="00E35706">
      <w:pPr>
        <w:pStyle w:val="aff2"/>
        <w:widowControl w:val="0"/>
        <w:suppressAutoHyphens/>
        <w:ind w:left="-426"/>
        <w:rPr>
          <w:szCs w:val="28"/>
          <w:highlight w:val="yellow"/>
        </w:rPr>
      </w:pPr>
    </w:p>
    <w:p w14:paraId="397380FE" w14:textId="56D17842" w:rsidR="00084F25" w:rsidRDefault="00084F25" w:rsidP="00E35706">
      <w:pPr>
        <w:pStyle w:val="aff2"/>
        <w:widowControl w:val="0"/>
        <w:suppressAutoHyphens/>
        <w:ind w:left="-426"/>
        <w:rPr>
          <w:szCs w:val="28"/>
          <w:highlight w:val="yellow"/>
        </w:rPr>
      </w:pPr>
    </w:p>
    <w:p w14:paraId="3CFF5A03" w14:textId="76AD4831" w:rsidR="00084F25" w:rsidRDefault="00084F25" w:rsidP="00E35706">
      <w:pPr>
        <w:pStyle w:val="aff2"/>
        <w:widowControl w:val="0"/>
        <w:suppressAutoHyphens/>
        <w:ind w:left="-426"/>
        <w:rPr>
          <w:szCs w:val="28"/>
          <w:highlight w:val="yellow"/>
        </w:rPr>
      </w:pPr>
    </w:p>
    <w:p w14:paraId="70B78240" w14:textId="511FD129" w:rsidR="00084F25" w:rsidRDefault="00084F25" w:rsidP="00E35706">
      <w:pPr>
        <w:pStyle w:val="aff2"/>
        <w:widowControl w:val="0"/>
        <w:suppressAutoHyphens/>
        <w:ind w:left="-426"/>
        <w:rPr>
          <w:szCs w:val="28"/>
          <w:highlight w:val="yellow"/>
        </w:rPr>
      </w:pPr>
    </w:p>
    <w:p w14:paraId="4CA7E165" w14:textId="3B112DA1" w:rsidR="00084F25" w:rsidRDefault="00084F25" w:rsidP="00E35706">
      <w:pPr>
        <w:pStyle w:val="aff2"/>
        <w:widowControl w:val="0"/>
        <w:suppressAutoHyphens/>
        <w:ind w:left="-426"/>
        <w:rPr>
          <w:szCs w:val="28"/>
          <w:highlight w:val="yellow"/>
        </w:rPr>
      </w:pPr>
    </w:p>
    <w:p w14:paraId="1D105FEB" w14:textId="08114E7A" w:rsidR="00084F25" w:rsidRDefault="00084F25" w:rsidP="00E35706">
      <w:pPr>
        <w:pStyle w:val="aff2"/>
        <w:widowControl w:val="0"/>
        <w:suppressAutoHyphens/>
        <w:ind w:left="-426"/>
        <w:rPr>
          <w:szCs w:val="28"/>
          <w:highlight w:val="yellow"/>
        </w:rPr>
      </w:pPr>
    </w:p>
    <w:p w14:paraId="1AFC473C" w14:textId="77CA4A42" w:rsidR="00084F25" w:rsidRDefault="00084F25" w:rsidP="00E35706">
      <w:pPr>
        <w:pStyle w:val="aff2"/>
        <w:widowControl w:val="0"/>
        <w:suppressAutoHyphens/>
        <w:ind w:left="-426"/>
        <w:rPr>
          <w:szCs w:val="28"/>
          <w:highlight w:val="yellow"/>
        </w:rPr>
      </w:pPr>
    </w:p>
    <w:p w14:paraId="268FCF52" w14:textId="0D979A5B" w:rsidR="00084F25" w:rsidRDefault="00084F25" w:rsidP="00E35706">
      <w:pPr>
        <w:pStyle w:val="aff2"/>
        <w:widowControl w:val="0"/>
        <w:suppressAutoHyphens/>
        <w:ind w:left="-426"/>
        <w:rPr>
          <w:szCs w:val="28"/>
          <w:highlight w:val="yellow"/>
        </w:rPr>
      </w:pPr>
    </w:p>
    <w:p w14:paraId="0C0941A5" w14:textId="7D60A0AA" w:rsidR="00084F25" w:rsidRDefault="00084F25" w:rsidP="00E35706">
      <w:pPr>
        <w:pStyle w:val="aff2"/>
        <w:widowControl w:val="0"/>
        <w:suppressAutoHyphens/>
        <w:ind w:left="-426"/>
        <w:rPr>
          <w:szCs w:val="28"/>
          <w:highlight w:val="yellow"/>
        </w:rPr>
      </w:pPr>
    </w:p>
    <w:p w14:paraId="7F0089B2" w14:textId="1623B070" w:rsidR="00084F25" w:rsidRDefault="00084F25" w:rsidP="00E35706">
      <w:pPr>
        <w:pStyle w:val="aff2"/>
        <w:widowControl w:val="0"/>
        <w:suppressAutoHyphens/>
        <w:ind w:left="-426"/>
        <w:rPr>
          <w:szCs w:val="28"/>
          <w:highlight w:val="yellow"/>
        </w:rPr>
      </w:pPr>
    </w:p>
    <w:p w14:paraId="723488A2" w14:textId="302240F0" w:rsidR="00084F25" w:rsidRDefault="00084F25" w:rsidP="00E35706">
      <w:pPr>
        <w:pStyle w:val="aff2"/>
        <w:widowControl w:val="0"/>
        <w:suppressAutoHyphens/>
        <w:ind w:left="-426"/>
        <w:rPr>
          <w:szCs w:val="28"/>
          <w:highlight w:val="yellow"/>
        </w:rPr>
      </w:pPr>
    </w:p>
    <w:p w14:paraId="2D21F81D" w14:textId="49595CA9" w:rsidR="00084F25" w:rsidRDefault="00084F25" w:rsidP="00E35706">
      <w:pPr>
        <w:pStyle w:val="aff2"/>
        <w:widowControl w:val="0"/>
        <w:suppressAutoHyphens/>
        <w:ind w:left="-426"/>
        <w:rPr>
          <w:szCs w:val="28"/>
          <w:highlight w:val="yellow"/>
        </w:rPr>
      </w:pPr>
    </w:p>
    <w:p w14:paraId="04449BA3" w14:textId="79B0A6BF" w:rsidR="00084F25" w:rsidRDefault="00084F25" w:rsidP="00E35706">
      <w:pPr>
        <w:pStyle w:val="aff2"/>
        <w:widowControl w:val="0"/>
        <w:suppressAutoHyphens/>
        <w:ind w:left="-426"/>
        <w:rPr>
          <w:szCs w:val="28"/>
          <w:highlight w:val="yellow"/>
        </w:rPr>
      </w:pPr>
    </w:p>
    <w:p w14:paraId="08F9E74C" w14:textId="517697DD" w:rsidR="00084F25" w:rsidRDefault="00084F25" w:rsidP="00E35706">
      <w:pPr>
        <w:pStyle w:val="aff2"/>
        <w:widowControl w:val="0"/>
        <w:suppressAutoHyphens/>
        <w:ind w:left="-426"/>
        <w:rPr>
          <w:szCs w:val="28"/>
          <w:highlight w:val="yellow"/>
        </w:rPr>
      </w:pPr>
    </w:p>
    <w:p w14:paraId="4DACC7E2" w14:textId="40DFC422" w:rsidR="00084F25" w:rsidRDefault="00084F25" w:rsidP="00E35706">
      <w:pPr>
        <w:pStyle w:val="aff2"/>
        <w:widowControl w:val="0"/>
        <w:suppressAutoHyphens/>
        <w:ind w:left="-426"/>
        <w:rPr>
          <w:szCs w:val="28"/>
          <w:highlight w:val="yellow"/>
        </w:rPr>
      </w:pPr>
    </w:p>
    <w:p w14:paraId="63741927" w14:textId="430DB274" w:rsidR="00084F25" w:rsidRDefault="00084F25" w:rsidP="00E35706">
      <w:pPr>
        <w:pStyle w:val="aff2"/>
        <w:widowControl w:val="0"/>
        <w:suppressAutoHyphens/>
        <w:ind w:left="-426"/>
        <w:rPr>
          <w:szCs w:val="28"/>
          <w:highlight w:val="yellow"/>
        </w:rPr>
      </w:pPr>
    </w:p>
    <w:p w14:paraId="7F83F26A" w14:textId="4701A247" w:rsidR="00084F25" w:rsidRDefault="00084F25" w:rsidP="00E35706">
      <w:pPr>
        <w:pStyle w:val="aff2"/>
        <w:widowControl w:val="0"/>
        <w:suppressAutoHyphens/>
        <w:ind w:left="-426"/>
        <w:rPr>
          <w:szCs w:val="28"/>
          <w:highlight w:val="yellow"/>
        </w:rPr>
      </w:pPr>
    </w:p>
    <w:p w14:paraId="24BB6AF7" w14:textId="1285D7A0" w:rsidR="00084F25" w:rsidRDefault="00084F25" w:rsidP="00E35706">
      <w:pPr>
        <w:pStyle w:val="aff2"/>
        <w:widowControl w:val="0"/>
        <w:suppressAutoHyphens/>
        <w:ind w:left="-426"/>
        <w:rPr>
          <w:szCs w:val="28"/>
          <w:highlight w:val="yellow"/>
        </w:rPr>
      </w:pPr>
    </w:p>
    <w:p w14:paraId="33ADBDAA" w14:textId="7576B24D" w:rsidR="00084F25" w:rsidRDefault="00084F25" w:rsidP="00E35706">
      <w:pPr>
        <w:pStyle w:val="aff2"/>
        <w:widowControl w:val="0"/>
        <w:suppressAutoHyphens/>
        <w:ind w:left="-426"/>
        <w:rPr>
          <w:szCs w:val="28"/>
          <w:highlight w:val="yellow"/>
        </w:rPr>
      </w:pPr>
    </w:p>
    <w:p w14:paraId="65A33479" w14:textId="399FB751" w:rsidR="00084F25" w:rsidRDefault="00084F25" w:rsidP="00E35706">
      <w:pPr>
        <w:pStyle w:val="aff2"/>
        <w:widowControl w:val="0"/>
        <w:suppressAutoHyphens/>
        <w:ind w:left="-426"/>
        <w:rPr>
          <w:szCs w:val="28"/>
          <w:highlight w:val="yellow"/>
        </w:rPr>
      </w:pPr>
    </w:p>
    <w:p w14:paraId="3F4879FD" w14:textId="519F2AD5" w:rsidR="00084F25" w:rsidRDefault="00084F25" w:rsidP="00E35706">
      <w:pPr>
        <w:pStyle w:val="aff2"/>
        <w:widowControl w:val="0"/>
        <w:suppressAutoHyphens/>
        <w:ind w:left="-426"/>
        <w:rPr>
          <w:szCs w:val="28"/>
          <w:highlight w:val="yellow"/>
        </w:rPr>
      </w:pPr>
    </w:p>
    <w:p w14:paraId="623B0904" w14:textId="106A1CCF" w:rsidR="00084F25" w:rsidRDefault="00084F25" w:rsidP="00E35706">
      <w:pPr>
        <w:pStyle w:val="aff2"/>
        <w:widowControl w:val="0"/>
        <w:suppressAutoHyphens/>
        <w:ind w:left="-426"/>
        <w:rPr>
          <w:szCs w:val="28"/>
          <w:highlight w:val="yellow"/>
        </w:rPr>
      </w:pPr>
    </w:p>
    <w:p w14:paraId="51DFE041" w14:textId="1763064B" w:rsidR="00084F25" w:rsidRDefault="00084F25" w:rsidP="00E35706">
      <w:pPr>
        <w:pStyle w:val="aff2"/>
        <w:widowControl w:val="0"/>
        <w:suppressAutoHyphens/>
        <w:ind w:left="-426"/>
        <w:rPr>
          <w:szCs w:val="28"/>
          <w:highlight w:val="yellow"/>
        </w:rPr>
      </w:pPr>
    </w:p>
    <w:p w14:paraId="4CF517AE" w14:textId="467C84C7" w:rsidR="00084F25" w:rsidRDefault="00084F25" w:rsidP="00E35706">
      <w:pPr>
        <w:pStyle w:val="aff2"/>
        <w:widowControl w:val="0"/>
        <w:suppressAutoHyphens/>
        <w:ind w:left="-426"/>
        <w:rPr>
          <w:szCs w:val="28"/>
          <w:highlight w:val="yellow"/>
        </w:rPr>
      </w:pPr>
    </w:p>
    <w:p w14:paraId="31FE9558" w14:textId="48AC5C64" w:rsidR="00084F25" w:rsidRDefault="00084F25" w:rsidP="00E35706">
      <w:pPr>
        <w:pStyle w:val="aff2"/>
        <w:widowControl w:val="0"/>
        <w:suppressAutoHyphens/>
        <w:ind w:left="-426"/>
        <w:rPr>
          <w:szCs w:val="28"/>
          <w:highlight w:val="yellow"/>
        </w:rPr>
      </w:pPr>
    </w:p>
    <w:p w14:paraId="176149AA" w14:textId="47725FFD" w:rsidR="00084F25" w:rsidRDefault="00084F25" w:rsidP="00E35706">
      <w:pPr>
        <w:pStyle w:val="aff2"/>
        <w:widowControl w:val="0"/>
        <w:suppressAutoHyphens/>
        <w:ind w:left="-426"/>
        <w:rPr>
          <w:szCs w:val="28"/>
          <w:highlight w:val="yellow"/>
        </w:rPr>
      </w:pPr>
    </w:p>
    <w:p w14:paraId="09D94EB2" w14:textId="7548C32E" w:rsidR="00084F25" w:rsidRDefault="00084F25" w:rsidP="00E35706">
      <w:pPr>
        <w:pStyle w:val="aff2"/>
        <w:widowControl w:val="0"/>
        <w:suppressAutoHyphens/>
        <w:ind w:left="-426"/>
        <w:rPr>
          <w:szCs w:val="28"/>
          <w:highlight w:val="yellow"/>
        </w:rPr>
      </w:pPr>
    </w:p>
    <w:p w14:paraId="0374BF84" w14:textId="63687474" w:rsidR="00084F25" w:rsidRDefault="00084F25" w:rsidP="00E35706">
      <w:pPr>
        <w:pStyle w:val="aff2"/>
        <w:widowControl w:val="0"/>
        <w:suppressAutoHyphens/>
        <w:ind w:left="-426"/>
        <w:rPr>
          <w:szCs w:val="28"/>
          <w:highlight w:val="yellow"/>
        </w:rPr>
      </w:pPr>
    </w:p>
    <w:p w14:paraId="39487B1B" w14:textId="240BEAA0" w:rsidR="00084F25" w:rsidRDefault="00084F25" w:rsidP="00E35706">
      <w:pPr>
        <w:pStyle w:val="aff2"/>
        <w:widowControl w:val="0"/>
        <w:suppressAutoHyphens/>
        <w:ind w:left="-426"/>
        <w:rPr>
          <w:szCs w:val="28"/>
          <w:highlight w:val="yellow"/>
        </w:rPr>
      </w:pPr>
    </w:p>
    <w:p w14:paraId="7834BC1C" w14:textId="53ED04CF" w:rsidR="00084F25" w:rsidRDefault="00084F25" w:rsidP="00E35706">
      <w:pPr>
        <w:pStyle w:val="aff2"/>
        <w:widowControl w:val="0"/>
        <w:suppressAutoHyphens/>
        <w:ind w:left="-426"/>
        <w:rPr>
          <w:szCs w:val="28"/>
          <w:highlight w:val="yellow"/>
        </w:rPr>
      </w:pPr>
    </w:p>
    <w:p w14:paraId="46DE5BE1" w14:textId="4175B42D" w:rsidR="00084F25" w:rsidRDefault="00084F25" w:rsidP="00E35706">
      <w:pPr>
        <w:pStyle w:val="aff2"/>
        <w:widowControl w:val="0"/>
        <w:suppressAutoHyphens/>
        <w:ind w:left="-426"/>
        <w:rPr>
          <w:szCs w:val="28"/>
          <w:highlight w:val="yellow"/>
        </w:rPr>
      </w:pPr>
    </w:p>
    <w:p w14:paraId="5B8E07B9" w14:textId="1421BDB9" w:rsidR="00084F25" w:rsidRPr="00785CDE" w:rsidRDefault="00084F25" w:rsidP="00E35706">
      <w:pPr>
        <w:pStyle w:val="aff2"/>
        <w:widowControl w:val="0"/>
        <w:suppressAutoHyphens/>
        <w:ind w:left="-426"/>
        <w:rPr>
          <w:szCs w:val="28"/>
          <w:highlight w:val="yellow"/>
        </w:rPr>
      </w:pPr>
      <w:r>
        <w:rPr>
          <w:noProof/>
          <w:szCs w:val="28"/>
        </w:rPr>
        <w:lastRenderedPageBreak/>
        <w:drawing>
          <wp:inline distT="0" distB="0" distL="0" distR="0" wp14:anchorId="55427AC5" wp14:editId="266E061C">
            <wp:extent cx="6480810" cy="61106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ик-Утеевское_ЗОУИ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6110605"/>
                    </a:xfrm>
                    <a:prstGeom prst="rect">
                      <a:avLst/>
                    </a:prstGeom>
                  </pic:spPr>
                </pic:pic>
              </a:graphicData>
            </a:graphic>
          </wp:inline>
        </w:drawing>
      </w:r>
      <w:r>
        <w:rPr>
          <w:noProof/>
          <w:szCs w:val="28"/>
        </w:rPr>
        <w:lastRenderedPageBreak/>
        <w:drawing>
          <wp:inline distT="0" distB="0" distL="0" distR="0" wp14:anchorId="6D782B7C" wp14:editId="584A7D19">
            <wp:extent cx="6480810" cy="61106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ик-Утеевское_ПЗ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6110605"/>
                    </a:xfrm>
                    <a:prstGeom prst="rect">
                      <a:avLst/>
                    </a:prstGeom>
                  </pic:spPr>
                </pic:pic>
              </a:graphicData>
            </a:graphic>
          </wp:inline>
        </w:drawing>
      </w:r>
    </w:p>
    <w:sectPr w:rsidR="00084F25" w:rsidRPr="00785CDE" w:rsidSect="00E35706">
      <w:footerReference w:type="default" r:id="rId11"/>
      <w:pgSz w:w="11907" w:h="16840" w:code="9"/>
      <w:pgMar w:top="567" w:right="567" w:bottom="567"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24AAB" w14:textId="77777777" w:rsidR="005F4CFB" w:rsidRDefault="005F4CFB" w:rsidP="009D53EA">
      <w:pPr>
        <w:spacing w:after="0" w:line="240" w:lineRule="auto"/>
      </w:pPr>
      <w:r>
        <w:separator/>
      </w:r>
    </w:p>
  </w:endnote>
  <w:endnote w:type="continuationSeparator" w:id="0">
    <w:p w14:paraId="625E84F7" w14:textId="77777777" w:rsidR="005F4CFB" w:rsidRDefault="005F4CFB"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EndPr/>
    <w:sdtContent>
      <w:p w14:paraId="19C04D86" w14:textId="21BEA8B6" w:rsidR="00B24795" w:rsidRDefault="00B24795">
        <w:pPr>
          <w:pStyle w:val="af7"/>
          <w:jc w:val="right"/>
        </w:pPr>
        <w:r>
          <w:fldChar w:fldCharType="begin"/>
        </w:r>
        <w:r>
          <w:instrText>PAGE   \* MERGEFORMAT</w:instrText>
        </w:r>
        <w:r>
          <w:fldChar w:fldCharType="separate"/>
        </w:r>
        <w:r w:rsidR="00A01A5E">
          <w:rPr>
            <w:noProof/>
          </w:rPr>
          <w:t>20</w:t>
        </w:r>
        <w:r>
          <w:fldChar w:fldCharType="end"/>
        </w:r>
      </w:p>
    </w:sdtContent>
  </w:sdt>
  <w:p w14:paraId="016AD444" w14:textId="77777777" w:rsidR="00B24795" w:rsidRDefault="00B2479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5D131" w14:textId="77777777" w:rsidR="005F4CFB" w:rsidRDefault="005F4CFB" w:rsidP="009D53EA">
      <w:pPr>
        <w:spacing w:after="0" w:line="240" w:lineRule="auto"/>
      </w:pPr>
      <w:r>
        <w:separator/>
      </w:r>
    </w:p>
  </w:footnote>
  <w:footnote w:type="continuationSeparator" w:id="0">
    <w:p w14:paraId="7A733A94" w14:textId="77777777" w:rsidR="005F4CFB" w:rsidRDefault="005F4CFB"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3">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7">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1">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4">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6">
    <w:nsid w:val="3BA73B0E"/>
    <w:multiLevelType w:val="multilevel"/>
    <w:tmpl w:val="225C70F8"/>
    <w:numStyleLink w:val="3"/>
  </w:abstractNum>
  <w:abstractNum w:abstractNumId="27">
    <w:nsid w:val="3FDF7EC8"/>
    <w:multiLevelType w:val="hybridMultilevel"/>
    <w:tmpl w:val="CE02CB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9">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4">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9">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45"/>
  </w:num>
  <w:num w:numId="4">
    <w:abstractNumId w:val="33"/>
  </w:num>
  <w:num w:numId="5">
    <w:abstractNumId w:val="26"/>
    <w:lvlOverride w:ilvl="0">
      <w:lvl w:ilvl="0">
        <w:start w:val="1"/>
        <w:numFmt w:val="decimal"/>
        <w:pStyle w:val="10"/>
        <w:lvlText w:val="Раздел %1."/>
        <w:lvlJc w:val="left"/>
        <w:pPr>
          <w:ind w:left="788" w:hanging="72"/>
        </w:pPr>
        <w:rPr>
          <w:rFonts w:ascii="Times New Roman" w:eastAsia="BatangChe" w:hAnsi="Times New Roman" w:cs="Times New Roman" w:hint="default"/>
          <w:b/>
          <w:i w:val="0"/>
          <w:color w:val="auto"/>
          <w:sz w:val="22"/>
          <w:szCs w:val="2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16"/>
  </w:num>
  <w:num w:numId="7">
    <w:abstractNumId w:val="12"/>
  </w:num>
  <w:num w:numId="8">
    <w:abstractNumId w:val="3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0"/>
  </w:num>
  <w:num w:numId="12">
    <w:abstractNumId w:val="20"/>
  </w:num>
  <w:num w:numId="13">
    <w:abstractNumId w:val="24"/>
  </w:num>
  <w:num w:numId="14">
    <w:abstractNumId w:val="2"/>
  </w:num>
  <w:num w:numId="15">
    <w:abstractNumId w:val="44"/>
  </w:num>
  <w:num w:numId="16">
    <w:abstractNumId w:val="23"/>
  </w:num>
  <w:num w:numId="17">
    <w:abstractNumId w:val="1"/>
  </w:num>
  <w:num w:numId="18">
    <w:abstractNumId w:val="3"/>
  </w:num>
  <w:num w:numId="19">
    <w:abstractNumId w:val="4"/>
  </w:num>
  <w:num w:numId="20">
    <w:abstractNumId w:val="25"/>
  </w:num>
  <w:num w:numId="21">
    <w:abstractNumId w:val="5"/>
  </w:num>
  <w:num w:numId="22">
    <w:abstractNumId w:val="31"/>
  </w:num>
  <w:num w:numId="23">
    <w:abstractNumId w:val="14"/>
  </w:num>
  <w:num w:numId="24">
    <w:abstractNumId w:val="42"/>
  </w:num>
  <w:num w:numId="25">
    <w:abstractNumId w:val="36"/>
  </w:num>
  <w:num w:numId="26">
    <w:abstractNumId w:val="22"/>
  </w:num>
  <w:num w:numId="27">
    <w:abstractNumId w:val="6"/>
  </w:num>
  <w:num w:numId="28">
    <w:abstractNumId w:val="7"/>
  </w:num>
  <w:num w:numId="29">
    <w:abstractNumId w:val="40"/>
  </w:num>
  <w:num w:numId="30">
    <w:abstractNumId w:val="29"/>
  </w:num>
  <w:num w:numId="31">
    <w:abstractNumId w:val="10"/>
  </w:num>
  <w:num w:numId="32">
    <w:abstractNumId w:val="32"/>
  </w:num>
  <w:num w:numId="33">
    <w:abstractNumId w:val="39"/>
  </w:num>
  <w:num w:numId="34">
    <w:abstractNumId w:val="35"/>
  </w:num>
  <w:num w:numId="35">
    <w:abstractNumId w:val="8"/>
  </w:num>
  <w:num w:numId="36">
    <w:abstractNumId w:val="21"/>
  </w:num>
  <w:num w:numId="37">
    <w:abstractNumId w:val="9"/>
  </w:num>
  <w:num w:numId="38">
    <w:abstractNumId w:val="30"/>
  </w:num>
  <w:num w:numId="39">
    <w:abstractNumId w:val="27"/>
  </w:num>
  <w:num w:numId="40">
    <w:abstractNumId w:val="17"/>
  </w:num>
  <w:num w:numId="41">
    <w:abstractNumId w:val="41"/>
  </w:num>
  <w:num w:numId="42">
    <w:abstractNumId w:val="28"/>
  </w:num>
  <w:num w:numId="43">
    <w:abstractNumId w:val="37"/>
  </w:num>
  <w:num w:numId="44">
    <w:abstractNumId w:val="13"/>
  </w:num>
  <w:num w:numId="45">
    <w:abstractNumId w:val="34"/>
  </w:num>
  <w:num w:numId="46">
    <w:abstractNumId w:val="4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5ECD"/>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8BA"/>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4F25"/>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78D"/>
    <w:rsid w:val="000B2BA9"/>
    <w:rsid w:val="000B2F79"/>
    <w:rsid w:val="000B3E14"/>
    <w:rsid w:val="000B3FC9"/>
    <w:rsid w:val="000B481D"/>
    <w:rsid w:val="000B601C"/>
    <w:rsid w:val="000B6198"/>
    <w:rsid w:val="000B70AC"/>
    <w:rsid w:val="000B75F4"/>
    <w:rsid w:val="000B7A07"/>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24E"/>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1B09"/>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C7FDA"/>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6915"/>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AE"/>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E796B"/>
    <w:rsid w:val="005F0212"/>
    <w:rsid w:val="005F128F"/>
    <w:rsid w:val="005F144F"/>
    <w:rsid w:val="005F1964"/>
    <w:rsid w:val="005F2BF9"/>
    <w:rsid w:val="005F2C36"/>
    <w:rsid w:val="005F2D9A"/>
    <w:rsid w:val="005F4CFB"/>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8D9"/>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6D8"/>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925"/>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75A"/>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CDE"/>
    <w:rsid w:val="00785E6F"/>
    <w:rsid w:val="007863C6"/>
    <w:rsid w:val="00786ABF"/>
    <w:rsid w:val="00787373"/>
    <w:rsid w:val="007877F6"/>
    <w:rsid w:val="0079046C"/>
    <w:rsid w:val="00790527"/>
    <w:rsid w:val="00791002"/>
    <w:rsid w:val="007915C8"/>
    <w:rsid w:val="007943F5"/>
    <w:rsid w:val="007965C7"/>
    <w:rsid w:val="0079691C"/>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126"/>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2EA2"/>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4F0"/>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2D9"/>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E6FB5"/>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A5E"/>
    <w:rsid w:val="00A01CE4"/>
    <w:rsid w:val="00A01E0B"/>
    <w:rsid w:val="00A02951"/>
    <w:rsid w:val="00A02A63"/>
    <w:rsid w:val="00A031DC"/>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D1C"/>
    <w:rsid w:val="00A42E55"/>
    <w:rsid w:val="00A4343B"/>
    <w:rsid w:val="00A43E7D"/>
    <w:rsid w:val="00A44BC2"/>
    <w:rsid w:val="00A45DD8"/>
    <w:rsid w:val="00A46206"/>
    <w:rsid w:val="00A4634A"/>
    <w:rsid w:val="00A4657E"/>
    <w:rsid w:val="00A46939"/>
    <w:rsid w:val="00A47489"/>
    <w:rsid w:val="00A50BBF"/>
    <w:rsid w:val="00A51B0C"/>
    <w:rsid w:val="00A5292F"/>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3F0E"/>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795"/>
    <w:rsid w:val="00B24962"/>
    <w:rsid w:val="00B25B6B"/>
    <w:rsid w:val="00B25BEF"/>
    <w:rsid w:val="00B25C90"/>
    <w:rsid w:val="00B25CB5"/>
    <w:rsid w:val="00B2754F"/>
    <w:rsid w:val="00B27885"/>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365"/>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62D8"/>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A8B"/>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5D61"/>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A17"/>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68EF"/>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036"/>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579"/>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uiPriority w:val="9"/>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uiPriority w:val="9"/>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aff0"/>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0">
    <w:name w:val="Название Знак"/>
    <w:basedOn w:val="a8"/>
    <w:link w:val="aff"/>
    <w:rsid w:val="003F7B1E"/>
    <w:rPr>
      <w:rFonts w:ascii="Times New Roman" w:eastAsia="Times New Roman" w:hAnsi="Times New Roman" w:cs="Times New Roman"/>
      <w:b/>
      <w:sz w:val="28"/>
      <w:szCs w:val="20"/>
      <w:lang w:val="en-US" w:eastAsia="ru-RU"/>
    </w:rPr>
  </w:style>
  <w:style w:type="paragraph" w:customStyle="1" w:styleId="aff1">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Оглавл"/>
    <w:basedOn w:val="af0"/>
    <w:link w:val="aff3"/>
    <w:uiPriority w:val="99"/>
    <w:qFormat/>
    <w:rsid w:val="00107E1D"/>
    <w:pPr>
      <w:ind w:firstLine="0"/>
      <w:jc w:val="center"/>
    </w:pPr>
    <w:rPr>
      <w:b/>
      <w:bCs/>
    </w:rPr>
  </w:style>
  <w:style w:type="character" w:customStyle="1" w:styleId="12">
    <w:name w:val="Заголовок 1 Знак"/>
    <w:basedOn w:val="a8"/>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4">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5">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6">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Номер"/>
    <w:basedOn w:val="a7"/>
    <w:link w:val="aff8"/>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9"/>
    <w:rsid w:val="00591518"/>
    <w:pPr>
      <w:numPr>
        <w:numId w:val="8"/>
      </w:numPr>
    </w:pPr>
    <w:rPr>
      <w:szCs w:val="20"/>
    </w:rPr>
  </w:style>
  <w:style w:type="character" w:customStyle="1" w:styleId="aff9">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8"/>
    <w:uiPriority w:val="99"/>
    <w:unhideWhenUsed/>
    <w:rsid w:val="006D20A5"/>
    <w:rPr>
      <w:sz w:val="16"/>
      <w:szCs w:val="16"/>
    </w:rPr>
  </w:style>
  <w:style w:type="paragraph" w:styleId="affb">
    <w:name w:val="annotation text"/>
    <w:basedOn w:val="a7"/>
    <w:link w:val="affc"/>
    <w:uiPriority w:val="99"/>
    <w:unhideWhenUsed/>
    <w:rsid w:val="006D20A5"/>
    <w:pPr>
      <w:spacing w:line="240" w:lineRule="auto"/>
    </w:pPr>
    <w:rPr>
      <w:sz w:val="20"/>
      <w:szCs w:val="20"/>
    </w:rPr>
  </w:style>
  <w:style w:type="character" w:customStyle="1" w:styleId="affc">
    <w:name w:val="Текст примечания Знак"/>
    <w:basedOn w:val="a8"/>
    <w:link w:val="affb"/>
    <w:uiPriority w:val="99"/>
    <w:rsid w:val="006D20A5"/>
    <w:rPr>
      <w:sz w:val="20"/>
      <w:szCs w:val="20"/>
    </w:rPr>
  </w:style>
  <w:style w:type="paragraph" w:styleId="affd">
    <w:name w:val="annotation subject"/>
    <w:basedOn w:val="affb"/>
    <w:next w:val="affb"/>
    <w:link w:val="affe"/>
    <w:uiPriority w:val="99"/>
    <w:unhideWhenUsed/>
    <w:rsid w:val="006D20A5"/>
    <w:rPr>
      <w:b/>
      <w:bCs/>
    </w:rPr>
  </w:style>
  <w:style w:type="character" w:customStyle="1" w:styleId="affe">
    <w:name w:val="Тема примечания Знак"/>
    <w:basedOn w:val="affc"/>
    <w:link w:val="affd"/>
    <w:uiPriority w:val="99"/>
    <w:rsid w:val="006D20A5"/>
    <w:rPr>
      <w:b/>
      <w:bCs/>
      <w:sz w:val="20"/>
      <w:szCs w:val="20"/>
    </w:rPr>
  </w:style>
  <w:style w:type="paragraph" w:customStyle="1" w:styleId="Default">
    <w:name w:val="Default"/>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Emphasis"/>
    <w:basedOn w:val="a8"/>
    <w:uiPriority w:val="20"/>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0">
    <w:name w:val="Основной Знак"/>
    <w:basedOn w:val="a8"/>
    <w:link w:val="afff1"/>
    <w:locked/>
    <w:rsid w:val="00B74338"/>
    <w:rPr>
      <w:sz w:val="28"/>
    </w:rPr>
  </w:style>
  <w:style w:type="paragraph" w:customStyle="1" w:styleId="afff1">
    <w:name w:val="Основной"/>
    <w:basedOn w:val="a7"/>
    <w:link w:val="afff0"/>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2">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Шапка таблицы Знак"/>
    <w:link w:val="afff4"/>
    <w:locked/>
    <w:rsid w:val="000E3808"/>
    <w:rPr>
      <w:rFonts w:ascii="Times New Roman" w:eastAsia="Times New Roman" w:hAnsi="Times New Roman" w:cs="Times New Roman"/>
      <w:sz w:val="24"/>
      <w:szCs w:val="24"/>
      <w:lang w:eastAsia="ru-RU"/>
    </w:rPr>
  </w:style>
  <w:style w:type="paragraph" w:customStyle="1" w:styleId="afff4">
    <w:name w:val="Шапка таблицы"/>
    <w:basedOn w:val="a7"/>
    <w:link w:val="afff3"/>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7"/>
    <w:link w:val="29"/>
    <w:unhideWhenUsed/>
    <w:rsid w:val="008754EF"/>
    <w:pPr>
      <w:spacing w:after="120" w:line="480" w:lineRule="auto"/>
    </w:pPr>
  </w:style>
  <w:style w:type="character" w:customStyle="1" w:styleId="29">
    <w:name w:val="Основной текст 2 Знак"/>
    <w:basedOn w:val="a8"/>
    <w:link w:val="28"/>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uiPriority w:val="9"/>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5">
    <w:name w:val="Заголовок таблицы"/>
    <w:basedOn w:val="a7"/>
    <w:link w:val="afff6"/>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6">
    <w:name w:val="Заголовок таблицы Знак"/>
    <w:link w:val="afff5"/>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7"/>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8"/>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9">
    <w:name w:val="Номер таблицы"/>
    <w:basedOn w:val="a7"/>
    <w:next w:val="afff5"/>
    <w:link w:val="afffa"/>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b">
    <w:name w:val="Подчеркивание"/>
    <w:basedOn w:val="a7"/>
    <w:next w:val="a7"/>
    <w:link w:val="afffc"/>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d">
    <w:name w:val="Полужирный"/>
    <w:basedOn w:val="a7"/>
    <w:link w:val="afffe"/>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e">
    <w:name w:val="Полужирный Знак"/>
    <w:link w:val="afffd"/>
    <w:rsid w:val="00E35706"/>
    <w:rPr>
      <w:rFonts w:ascii="Times New Roman" w:eastAsia="Times New Roman" w:hAnsi="Times New Roman" w:cs="Times New Roman"/>
      <w:b/>
      <w:sz w:val="28"/>
      <w:szCs w:val="24"/>
      <w:lang w:eastAsia="ru-RU"/>
    </w:rPr>
  </w:style>
  <w:style w:type="paragraph" w:customStyle="1" w:styleId="affff">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0">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1">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2">
    <w:name w:val="Текст в таблицах"/>
    <w:basedOn w:val="a7"/>
    <w:link w:val="affff3"/>
    <w:qFormat/>
    <w:rsid w:val="00E35706"/>
    <w:pPr>
      <w:spacing w:after="0" w:line="240" w:lineRule="auto"/>
    </w:pPr>
    <w:rPr>
      <w:rFonts w:ascii="Times New Roman" w:eastAsia="Times New Roman" w:hAnsi="Times New Roman" w:cs="Times New Roman"/>
      <w:sz w:val="24"/>
      <w:szCs w:val="24"/>
      <w:lang w:eastAsia="ru-RU"/>
    </w:rPr>
  </w:style>
  <w:style w:type="paragraph" w:styleId="affff4">
    <w:name w:val="Document Map"/>
    <w:basedOn w:val="a7"/>
    <w:link w:val="affff5"/>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5">
    <w:name w:val="Схема документа Знак"/>
    <w:basedOn w:val="a8"/>
    <w:link w:val="affff4"/>
    <w:semiHidden/>
    <w:rsid w:val="00E35706"/>
    <w:rPr>
      <w:rFonts w:ascii="Tahoma" w:eastAsia="Times New Roman" w:hAnsi="Tahoma" w:cs="Tahoma"/>
      <w:sz w:val="20"/>
      <w:szCs w:val="20"/>
      <w:shd w:val="clear" w:color="auto" w:fill="000080"/>
      <w:lang w:eastAsia="ru-RU"/>
    </w:rPr>
  </w:style>
  <w:style w:type="paragraph" w:customStyle="1" w:styleId="affff6">
    <w:name w:val="Полужирный + По центру"/>
    <w:basedOn w:val="afffd"/>
    <w:rsid w:val="00E35706"/>
    <w:pPr>
      <w:ind w:firstLine="0"/>
      <w:jc w:val="center"/>
    </w:pPr>
    <w:rPr>
      <w:bCs/>
      <w:szCs w:val="20"/>
    </w:rPr>
  </w:style>
  <w:style w:type="paragraph" w:styleId="affff7">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Шапка таблицы+курсив"/>
    <w:basedOn w:val="afff4"/>
    <w:link w:val="affff9"/>
    <w:rsid w:val="00E35706"/>
    <w:rPr>
      <w:i/>
    </w:rPr>
  </w:style>
  <w:style w:type="character" w:customStyle="1" w:styleId="affff9">
    <w:name w:val="Шапка таблицы+курсив Знак"/>
    <w:link w:val="affff8"/>
    <w:rsid w:val="00E35706"/>
    <w:rPr>
      <w:rFonts w:ascii="Times New Roman" w:eastAsia="Times New Roman" w:hAnsi="Times New Roman" w:cs="Times New Roman"/>
      <w:i/>
      <w:sz w:val="24"/>
      <w:szCs w:val="24"/>
      <w:lang w:eastAsia="ru-RU"/>
    </w:rPr>
  </w:style>
  <w:style w:type="paragraph" w:customStyle="1" w:styleId="affffa">
    <w:name w:val="Текст в таблицах+полужирный"/>
    <w:basedOn w:val="affff2"/>
    <w:rsid w:val="00E35706"/>
    <w:rPr>
      <w:b/>
    </w:rPr>
  </w:style>
  <w:style w:type="paragraph" w:customStyle="1" w:styleId="affffb">
    <w:name w:val="Текст в таблицах+полужирный + подчеркивание По центру"/>
    <w:basedOn w:val="affffa"/>
    <w:rsid w:val="00E35706"/>
    <w:pPr>
      <w:jc w:val="center"/>
    </w:pPr>
    <w:rPr>
      <w:bCs/>
      <w:szCs w:val="20"/>
      <w:u w:val="single"/>
    </w:rPr>
  </w:style>
  <w:style w:type="paragraph" w:customStyle="1" w:styleId="affffc">
    <w:name w:val="Текст в таблицах+полужирный + По центру"/>
    <w:basedOn w:val="affffa"/>
    <w:rsid w:val="00E35706"/>
    <w:pPr>
      <w:jc w:val="center"/>
    </w:pPr>
    <w:rPr>
      <w:bCs/>
      <w:szCs w:val="20"/>
    </w:rPr>
  </w:style>
  <w:style w:type="paragraph" w:customStyle="1" w:styleId="affffd">
    <w:name w:val="Подчеркивание + курсив"/>
    <w:basedOn w:val="afffb"/>
    <w:rsid w:val="00E35706"/>
    <w:rPr>
      <w:i/>
      <w:iCs/>
    </w:rPr>
  </w:style>
  <w:style w:type="paragraph" w:customStyle="1" w:styleId="111">
    <w:name w:val="Шапка таблицы + 11 пт"/>
    <w:basedOn w:val="afff4"/>
    <w:rsid w:val="00E35706"/>
    <w:rPr>
      <w:sz w:val="22"/>
    </w:rPr>
  </w:style>
  <w:style w:type="paragraph" w:customStyle="1" w:styleId="140">
    <w:name w:val="Шапка таблицы+курсив + 14 пт"/>
    <w:basedOn w:val="affff8"/>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2"/>
    <w:rsid w:val="00E35706"/>
    <w:pPr>
      <w:ind w:left="298"/>
    </w:pPr>
    <w:rPr>
      <w:szCs w:val="20"/>
    </w:rPr>
  </w:style>
  <w:style w:type="paragraph" w:styleId="affffe">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f"/>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e"/>
    <w:uiPriority w:val="99"/>
    <w:rsid w:val="00E35706"/>
    <w:rPr>
      <w:rFonts w:ascii="Times New Roman" w:eastAsia="Times New Roman" w:hAnsi="Times New Roman" w:cs="Times New Roman"/>
      <w:sz w:val="20"/>
      <w:szCs w:val="20"/>
      <w:lang w:eastAsia="ru-RU"/>
    </w:rPr>
  </w:style>
  <w:style w:type="character" w:styleId="afffff0">
    <w:name w:val="footnote reference"/>
    <w:aliases w:val="Знак сноски-FN,Знак сноски 1"/>
    <w:semiHidden/>
    <w:rsid w:val="00E35706"/>
    <w:rPr>
      <w:vertAlign w:val="superscript"/>
    </w:rPr>
  </w:style>
  <w:style w:type="paragraph" w:styleId="afffff1">
    <w:name w:val="caption"/>
    <w:basedOn w:val="a7"/>
    <w:next w:val="a7"/>
    <w:link w:val="afffff2"/>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3">
    <w:name w:val="Plain Text"/>
    <w:basedOn w:val="a7"/>
    <w:link w:val="afffff4"/>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4">
    <w:name w:val="Текст Знак"/>
    <w:basedOn w:val="a8"/>
    <w:link w:val="afffff3"/>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5">
    <w:name w:val="ОсновнойРПС"/>
    <w:basedOn w:val="af0"/>
    <w:link w:val="afffff6"/>
    <w:qFormat/>
    <w:rsid w:val="00E35706"/>
    <w:pPr>
      <w:spacing w:line="360" w:lineRule="auto"/>
      <w:ind w:firstLine="709"/>
    </w:pPr>
    <w:rPr>
      <w:szCs w:val="28"/>
    </w:rPr>
  </w:style>
  <w:style w:type="character" w:customStyle="1" w:styleId="afffff6">
    <w:name w:val="ОсновнойРПС Знак"/>
    <w:link w:val="afffff5"/>
    <w:rsid w:val="00E35706"/>
    <w:rPr>
      <w:rFonts w:ascii="Times New Roman" w:eastAsia="Times New Roman" w:hAnsi="Times New Roman" w:cs="Times New Roman"/>
      <w:sz w:val="28"/>
      <w:szCs w:val="28"/>
      <w:lang w:eastAsia="ru-RU"/>
    </w:rPr>
  </w:style>
  <w:style w:type="paragraph" w:customStyle="1" w:styleId="1b">
    <w:name w:val="обычный 1"/>
    <w:basedOn w:val="affff7"/>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7">
    <w:name w:val="ОсновнойСТП"/>
    <w:basedOn w:val="af0"/>
    <w:link w:val="afffff8"/>
    <w:rsid w:val="00E35706"/>
    <w:pPr>
      <w:tabs>
        <w:tab w:val="num" w:pos="1219"/>
      </w:tabs>
      <w:ind w:firstLine="851"/>
    </w:pPr>
    <w:rPr>
      <w:szCs w:val="28"/>
    </w:rPr>
  </w:style>
  <w:style w:type="character" w:customStyle="1" w:styleId="afff8">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a">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8">
    <w:name w:val="ОсновнойСТП Знак"/>
    <w:link w:val="afffff7"/>
    <w:rsid w:val="00E35706"/>
    <w:rPr>
      <w:rFonts w:ascii="Times New Roman" w:eastAsia="Times New Roman" w:hAnsi="Times New Roman" w:cs="Times New Roman"/>
      <w:sz w:val="28"/>
      <w:szCs w:val="28"/>
      <w:lang w:eastAsia="ru-RU"/>
    </w:rPr>
  </w:style>
  <w:style w:type="character" w:customStyle="1" w:styleId="afffa">
    <w:name w:val="Номер таблицы Знак"/>
    <w:link w:val="afff9"/>
    <w:rsid w:val="00E35706"/>
    <w:rPr>
      <w:rFonts w:ascii="Times New Roman" w:eastAsia="Times New Roman" w:hAnsi="Times New Roman" w:cs="Times New Roman"/>
      <w:sz w:val="28"/>
      <w:szCs w:val="24"/>
      <w:lang w:eastAsia="ru-RU"/>
    </w:rPr>
  </w:style>
  <w:style w:type="character" w:styleId="afffffb">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1"/>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c">
    <w:name w:val="РПС_заголовок таблицы"/>
    <w:basedOn w:val="afffff5"/>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3">
    <w:name w:val="Текст в таблицах Знак"/>
    <w:link w:val="affff2"/>
    <w:rsid w:val="00E35706"/>
    <w:rPr>
      <w:rFonts w:ascii="Times New Roman" w:eastAsia="Times New Roman" w:hAnsi="Times New Roman" w:cs="Times New Roman"/>
      <w:sz w:val="24"/>
      <w:szCs w:val="24"/>
      <w:lang w:eastAsia="ru-RU"/>
    </w:rPr>
  </w:style>
  <w:style w:type="character" w:customStyle="1" w:styleId="afffffd">
    <w:name w:val="Обычный + номер Знак"/>
    <w:link w:val="a2"/>
    <w:rsid w:val="00E35706"/>
    <w:rPr>
      <w:sz w:val="28"/>
    </w:rPr>
  </w:style>
  <w:style w:type="paragraph" w:customStyle="1" w:styleId="a2">
    <w:name w:val="Обычный + номер"/>
    <w:basedOn w:val="a7"/>
    <w:link w:val="afffffd"/>
    <w:rsid w:val="00E35706"/>
    <w:pPr>
      <w:numPr>
        <w:numId w:val="12"/>
      </w:numPr>
      <w:tabs>
        <w:tab w:val="left" w:pos="1134"/>
      </w:tabs>
      <w:spacing w:after="0" w:line="240" w:lineRule="auto"/>
      <w:jc w:val="both"/>
    </w:pPr>
    <w:rPr>
      <w:sz w:val="28"/>
    </w:rPr>
  </w:style>
  <w:style w:type="character" w:customStyle="1" w:styleId="aff8">
    <w:name w:val="Номер Знак"/>
    <w:link w:val="aff7"/>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e">
    <w:name w:val="Маркированный Знак Знак"/>
    <w:rsid w:val="00E35706"/>
    <w:rPr>
      <w:sz w:val="28"/>
      <w:szCs w:val="24"/>
    </w:rPr>
  </w:style>
  <w:style w:type="paragraph" w:customStyle="1" w:styleId="affffff">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c">
    <w:name w:val="Подчеркивание Знак"/>
    <w:link w:val="afffb"/>
    <w:rsid w:val="00E35706"/>
    <w:rPr>
      <w:rFonts w:ascii="Times New Roman" w:eastAsia="Times New Roman" w:hAnsi="Times New Roman" w:cs="Times New Roman"/>
      <w:sz w:val="28"/>
      <w:szCs w:val="24"/>
      <w:u w:val="single"/>
      <w:lang w:val="x-none" w:eastAsia="x-none"/>
    </w:rPr>
  </w:style>
  <w:style w:type="paragraph" w:customStyle="1" w:styleId="affffff0">
    <w:name w:val="внутри  таблиц"/>
    <w:basedOn w:val="a7"/>
    <w:link w:val="affffff1"/>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1">
    <w:name w:val="внутри  таблиц Знак"/>
    <w:link w:val="affffff0"/>
    <w:rsid w:val="00E35706"/>
    <w:rPr>
      <w:rFonts w:ascii="Times New Roman" w:eastAsia="Times New Roman" w:hAnsi="Times New Roman" w:cs="Times New Roman"/>
      <w:snapToGrid w:val="0"/>
      <w:sz w:val="20"/>
      <w:szCs w:val="20"/>
      <w:lang w:val="x-none" w:eastAsia="x-none"/>
    </w:rPr>
  </w:style>
  <w:style w:type="character" w:customStyle="1" w:styleId="affffff2">
    <w:name w:val="Гипертекстовая ссылка"/>
    <w:uiPriority w:val="99"/>
    <w:rsid w:val="00E35706"/>
    <w:rPr>
      <w:color w:val="008000"/>
    </w:rPr>
  </w:style>
  <w:style w:type="paragraph" w:styleId="affffff3">
    <w:name w:val="No Spacing"/>
    <w:link w:val="affffff4"/>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4">
    <w:name w:val="Без интервала Знак"/>
    <w:link w:val="affffff3"/>
    <w:uiPriority w:val="1"/>
    <w:rsid w:val="00E35706"/>
    <w:rPr>
      <w:rFonts w:ascii="Calibri" w:eastAsia="Times New Roman" w:hAnsi="Calibri" w:cs="Times New Roman"/>
    </w:rPr>
  </w:style>
  <w:style w:type="character" w:customStyle="1" w:styleId="aff3">
    <w:name w:val="Оглавл Знак"/>
    <w:link w:val="aff2"/>
    <w:uiPriority w:val="99"/>
    <w:rsid w:val="00E35706"/>
    <w:rPr>
      <w:rFonts w:ascii="Times New Roman" w:eastAsia="Times New Roman" w:hAnsi="Times New Roman" w:cs="Times New Roman"/>
      <w:b/>
      <w:bCs/>
      <w:sz w:val="28"/>
      <w:szCs w:val="20"/>
      <w:lang w:eastAsia="ru-RU"/>
    </w:rPr>
  </w:style>
  <w:style w:type="character" w:customStyle="1" w:styleId="afffff2">
    <w:name w:val="Название объекта Знак"/>
    <w:link w:val="afffff1"/>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7"/>
    <w:link w:val="2a"/>
    <w:rsid w:val="00E35706"/>
    <w:pPr>
      <w:widowControl w:val="0"/>
      <w:shd w:val="clear" w:color="auto" w:fill="FFFFFF"/>
      <w:spacing w:after="180" w:line="350" w:lineRule="exact"/>
      <w:ind w:hanging="200"/>
      <w:jc w:val="both"/>
    </w:pPr>
    <w:rPr>
      <w:sz w:val="26"/>
      <w:szCs w:val="26"/>
    </w:rPr>
  </w:style>
  <w:style w:type="character" w:customStyle="1" w:styleId="afff7">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a"/>
    <w:uiPriority w:val="99"/>
    <w:semiHidden/>
    <w:unhideWhenUsed/>
    <w:rsid w:val="00F47036"/>
  </w:style>
  <w:style w:type="paragraph" w:customStyle="1" w:styleId="3a">
    <w:name w:val="3_Подраздел"/>
    <w:basedOn w:val="afffff3"/>
    <w:link w:val="3b"/>
    <w:qFormat/>
    <w:rsid w:val="00F47036"/>
    <w:pPr>
      <w:suppressAutoHyphens/>
      <w:autoSpaceDE/>
      <w:autoSpaceDN/>
      <w:spacing w:line="240" w:lineRule="auto"/>
      <w:ind w:firstLine="709"/>
      <w:contextualSpacing/>
    </w:pPr>
    <w:rPr>
      <w:rFonts w:eastAsia="Calibri"/>
      <w:b/>
      <w:i/>
      <w:sz w:val="24"/>
      <w:szCs w:val="24"/>
      <w:lang w:eastAsia="en-US"/>
    </w:rPr>
  </w:style>
  <w:style w:type="paragraph" w:customStyle="1" w:styleId="1f1">
    <w:name w:val="1_ЧАСТЬ"/>
    <w:basedOn w:val="11"/>
    <w:rsid w:val="00F47036"/>
    <w:pPr>
      <w:keepLines w:val="0"/>
      <w:pageBreakBefore/>
      <w:suppressAutoHyphens/>
      <w:spacing w:before="0" w:after="240" w:line="240" w:lineRule="auto"/>
      <w:ind w:left="709"/>
      <w:jc w:val="both"/>
    </w:pPr>
    <w:rPr>
      <w:rFonts w:ascii="Times New Roman" w:eastAsia="Calibri" w:hAnsi="Times New Roman" w:cs="Times New Roman"/>
      <w:b/>
      <w:bCs/>
      <w:caps/>
      <w:color w:val="auto"/>
      <w:kern w:val="1"/>
      <w:sz w:val="28"/>
    </w:rPr>
  </w:style>
  <w:style w:type="paragraph" w:customStyle="1" w:styleId="3c">
    <w:name w:val="3_текст"/>
    <w:basedOn w:val="af3"/>
    <w:link w:val="3d"/>
    <w:qFormat/>
    <w:rsid w:val="00F47036"/>
    <w:pPr>
      <w:suppressAutoHyphen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d">
    <w:name w:val="3_текст Знак"/>
    <w:link w:val="3c"/>
    <w:rsid w:val="00F47036"/>
    <w:rPr>
      <w:rFonts w:ascii="Times New Roman" w:eastAsia="Times New Roman" w:hAnsi="Times New Roman" w:cs="Times New Roman"/>
      <w:sz w:val="24"/>
      <w:szCs w:val="24"/>
      <w:lang w:eastAsia="ru-RU"/>
    </w:rPr>
  </w:style>
  <w:style w:type="character" w:customStyle="1" w:styleId="3b">
    <w:name w:val="3_Подраздел Знак"/>
    <w:link w:val="3a"/>
    <w:rsid w:val="00F47036"/>
    <w:rPr>
      <w:rFonts w:ascii="Times New Roman" w:eastAsia="Calibri" w:hAnsi="Times New Roman" w:cs="Times New Roman"/>
      <w:b/>
      <w:i/>
      <w:sz w:val="24"/>
      <w:szCs w:val="24"/>
    </w:rPr>
  </w:style>
  <w:style w:type="numbering" w:customStyle="1" w:styleId="3e">
    <w:name w:val="Нет списка3"/>
    <w:next w:val="aa"/>
    <w:uiPriority w:val="99"/>
    <w:semiHidden/>
    <w:rsid w:val="00F47036"/>
  </w:style>
  <w:style w:type="paragraph" w:customStyle="1" w:styleId="XML">
    <w:name w:val="XML_заголовок_таблицы"/>
    <w:basedOn w:val="afffff3"/>
    <w:rsid w:val="00F47036"/>
    <w:pPr>
      <w:autoSpaceDE/>
      <w:autoSpaceDN/>
      <w:spacing w:line="240" w:lineRule="auto"/>
      <w:ind w:firstLine="0"/>
      <w:jc w:val="center"/>
    </w:pPr>
    <w:rPr>
      <w:b/>
      <w:sz w:val="22"/>
      <w:szCs w:val="22"/>
    </w:rPr>
  </w:style>
  <w:style w:type="table" w:customStyle="1" w:styleId="XML0">
    <w:name w:val="XML_таблица"/>
    <w:basedOn w:val="a9"/>
    <w:rsid w:val="00F47036"/>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8"/>
    <w:rsid w:val="00F47036"/>
  </w:style>
  <w:style w:type="paragraph" w:customStyle="1" w:styleId="affffff5">
    <w:name w:val="Прижатый влево"/>
    <w:basedOn w:val="a7"/>
    <w:next w:val="a7"/>
    <w:uiPriority w:val="99"/>
    <w:rsid w:val="00F4703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d">
    <w:name w:val="2_Раздел"/>
    <w:basedOn w:val="21"/>
    <w:rsid w:val="00F47036"/>
    <w:pPr>
      <w:keepLines w:val="0"/>
      <w:suppressAutoHyphens/>
      <w:spacing w:before="0" w:line="240" w:lineRule="auto"/>
      <w:ind w:firstLine="567"/>
      <w:jc w:val="both"/>
    </w:pPr>
    <w:rPr>
      <w:rFonts w:ascii="Times New Roman" w:eastAsia="Calibri" w:hAnsi="Times New Roman" w:cs="Times New Roman"/>
      <w:b/>
      <w:iCs/>
      <w:color w:val="000000"/>
      <w:sz w:val="24"/>
      <w:szCs w:val="23"/>
    </w:rPr>
  </w:style>
  <w:style w:type="paragraph" w:customStyle="1" w:styleId="s1">
    <w:name w:val="s_1"/>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9"/>
    <w:next w:val="af2"/>
    <w:uiPriority w:val="39"/>
    <w:rsid w:val="00F470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8"/>
    <w:rsid w:val="00F47036"/>
  </w:style>
  <w:style w:type="paragraph" w:customStyle="1" w:styleId="formattext">
    <w:name w:val="formattext"/>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fffff6">
    <w:name w:val="Нормальный (таблица)"/>
    <w:basedOn w:val="a7"/>
    <w:next w:val="a7"/>
    <w:uiPriority w:val="99"/>
    <w:rsid w:val="00F4703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2e">
    <w:name w:val="2_Раздел Знак"/>
    <w:rsid w:val="00F47036"/>
    <w:rPr>
      <w:rFonts w:ascii="Times New Roman" w:eastAsia="Calibri" w:hAnsi="Times New Roman"/>
      <w:b/>
      <w:bCs/>
      <w:iCs/>
      <w:color w:val="000000"/>
      <w:sz w:val="24"/>
      <w:szCs w:val="24"/>
      <w:lang w:val="ru-RU" w:eastAsia="ru-RU" w:bidi="ar-SA"/>
    </w:rPr>
  </w:style>
  <w:style w:type="character" w:customStyle="1" w:styleId="311">
    <w:name w:val="Заголовок 3 Знак1"/>
    <w:uiPriority w:val="9"/>
    <w:rsid w:val="00F47036"/>
    <w:rPr>
      <w:rFonts w:ascii="Calibri Light" w:eastAsia="Times New Roman" w:hAnsi="Calibri Light" w:cs="Times New Roman"/>
      <w:b/>
      <w:bCs/>
      <w:sz w:val="26"/>
      <w:szCs w:val="26"/>
    </w:rPr>
  </w:style>
  <w:style w:type="paragraph" w:styleId="affffff7">
    <w:name w:val="endnote text"/>
    <w:basedOn w:val="a7"/>
    <w:link w:val="affffff8"/>
    <w:uiPriority w:val="99"/>
    <w:semiHidden/>
    <w:unhideWhenUsed/>
    <w:rsid w:val="00F47036"/>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8"/>
    <w:link w:val="affffff7"/>
    <w:uiPriority w:val="99"/>
    <w:semiHidden/>
    <w:rsid w:val="00F47036"/>
    <w:rPr>
      <w:rFonts w:ascii="Times New Roman" w:eastAsia="Times New Roman" w:hAnsi="Times New Roman" w:cs="Times New Roman"/>
      <w:sz w:val="20"/>
      <w:szCs w:val="20"/>
      <w:lang w:eastAsia="ru-RU"/>
    </w:rPr>
  </w:style>
  <w:style w:type="character" w:styleId="affffff9">
    <w:name w:val="endnote reference"/>
    <w:uiPriority w:val="99"/>
    <w:semiHidden/>
    <w:unhideWhenUsed/>
    <w:rsid w:val="00F47036"/>
    <w:rPr>
      <w:vertAlign w:val="superscript"/>
    </w:rPr>
  </w:style>
  <w:style w:type="paragraph" w:customStyle="1" w:styleId="affffffa">
    <w:name w:val="Комментарий"/>
    <w:basedOn w:val="a7"/>
    <w:next w:val="a7"/>
    <w:uiPriority w:val="99"/>
    <w:rsid w:val="00F47036"/>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b">
    <w:name w:val="Информация о версии"/>
    <w:basedOn w:val="affffffa"/>
    <w:next w:val="a7"/>
    <w:uiPriority w:val="99"/>
    <w:rsid w:val="00F47036"/>
    <w:rPr>
      <w:i/>
      <w:iCs/>
    </w:rPr>
  </w:style>
  <w:style w:type="numbering" w:customStyle="1" w:styleId="45">
    <w:name w:val="Нет списка4"/>
    <w:next w:val="aa"/>
    <w:uiPriority w:val="99"/>
    <w:semiHidden/>
    <w:unhideWhenUsed/>
    <w:rsid w:val="00D50A8B"/>
  </w:style>
  <w:style w:type="numbering" w:customStyle="1" w:styleId="55">
    <w:name w:val="Нет списка5"/>
    <w:next w:val="aa"/>
    <w:uiPriority w:val="99"/>
    <w:semiHidden/>
    <w:rsid w:val="00D50A8B"/>
  </w:style>
  <w:style w:type="table" w:customStyle="1" w:styleId="XML1">
    <w:name w:val="XML_таблица1"/>
    <w:basedOn w:val="a9"/>
    <w:rsid w:val="00D50A8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73">
    <w:name w:val="Сетка таблицы7"/>
    <w:basedOn w:val="a9"/>
    <w:next w:val="af2"/>
    <w:uiPriority w:val="39"/>
    <w:rsid w:val="00D50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a"/>
    <w:uiPriority w:val="99"/>
    <w:semiHidden/>
    <w:rsid w:val="00D65D61"/>
  </w:style>
  <w:style w:type="table" w:customStyle="1" w:styleId="XML2">
    <w:name w:val="XML_таблица2"/>
    <w:basedOn w:val="a9"/>
    <w:rsid w:val="00D65D61"/>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82">
    <w:name w:val="Сетка таблицы8"/>
    <w:basedOn w:val="a9"/>
    <w:next w:val="af2"/>
    <w:uiPriority w:val="39"/>
    <w:rsid w:val="00D65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a"/>
    <w:uiPriority w:val="99"/>
    <w:semiHidden/>
    <w:rsid w:val="00084F25"/>
  </w:style>
  <w:style w:type="table" w:customStyle="1" w:styleId="XML3">
    <w:name w:val="XML_таблица3"/>
    <w:basedOn w:val="a9"/>
    <w:rsid w:val="00084F25"/>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92">
    <w:name w:val="Сетка таблицы9"/>
    <w:basedOn w:val="a9"/>
    <w:next w:val="af2"/>
    <w:uiPriority w:val="39"/>
    <w:rsid w:val="00084F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3050F-B62E-437C-9F5A-8ACCDD4F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25176</Words>
  <Characters>143509</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6</cp:revision>
  <cp:lastPrinted>2023-10-02T12:19:00Z</cp:lastPrinted>
  <dcterms:created xsi:type="dcterms:W3CDTF">2023-08-07T09:56:00Z</dcterms:created>
  <dcterms:modified xsi:type="dcterms:W3CDTF">2023-10-02T12:20:00Z</dcterms:modified>
</cp:coreProperties>
</file>