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785CDE" w:rsidRPr="00785CDE" w14:paraId="550E6894" w14:textId="77777777" w:rsidTr="00785CDE">
        <w:trPr>
          <w:trHeight w:val="2269"/>
        </w:trPr>
        <w:tc>
          <w:tcPr>
            <w:tcW w:w="4261" w:type="dxa"/>
            <w:tcBorders>
              <w:top w:val="nil"/>
              <w:left w:val="nil"/>
              <w:bottom w:val="single" w:sz="4" w:space="0" w:color="auto"/>
              <w:right w:val="nil"/>
            </w:tcBorders>
            <w:vAlign w:val="center"/>
          </w:tcPr>
          <w:p w14:paraId="19631BB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РЕСПУБЛИКА ТАТАРСТАН</w:t>
            </w:r>
          </w:p>
          <w:p w14:paraId="0A2BF7A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СОВЕТ </w:t>
            </w:r>
          </w:p>
          <w:p w14:paraId="53C995C4"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БУИНСКОГО</w:t>
            </w:r>
          </w:p>
          <w:p w14:paraId="77836BF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p>
          <w:p w14:paraId="07D12AC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tc>
        <w:tc>
          <w:tcPr>
            <w:tcW w:w="1286" w:type="dxa"/>
            <w:gridSpan w:val="2"/>
            <w:tcBorders>
              <w:top w:val="nil"/>
              <w:left w:val="nil"/>
              <w:bottom w:val="single" w:sz="4" w:space="0" w:color="auto"/>
              <w:right w:val="nil"/>
            </w:tcBorders>
            <w:vAlign w:val="center"/>
            <w:hideMark/>
          </w:tcPr>
          <w:p w14:paraId="7E623A73"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w:drawing>
                <wp:inline distT="0" distB="0" distL="0" distR="0" wp14:anchorId="660B35E2" wp14:editId="571F0407">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1969562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ТАТАРСТАН РЕСПУБЛИКАСЫ</w:t>
            </w:r>
          </w:p>
          <w:p w14:paraId="791AB9C1"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БУА</w:t>
            </w:r>
          </w:p>
          <w:p w14:paraId="11552C09"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МУНИЦИПАЛЬ РАЙОНЫ</w:t>
            </w:r>
          </w:p>
          <w:p w14:paraId="0B86FFC2"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СОВЕТЫ</w:t>
            </w:r>
            <w:r w:rsidRPr="00785CDE">
              <w:rPr>
                <w:rFonts w:ascii="Times New Roman" w:eastAsia="Times New Roman" w:hAnsi="Times New Roman" w:cs="Times New Roman"/>
                <w:sz w:val="28"/>
                <w:szCs w:val="28"/>
                <w:lang w:eastAsia="ru-RU"/>
              </w:rPr>
              <w:br/>
            </w:r>
          </w:p>
        </w:tc>
      </w:tr>
      <w:tr w:rsidR="00785CDE" w:rsidRPr="00785CDE" w14:paraId="1EA97571" w14:textId="77777777" w:rsidTr="00D26BB1">
        <w:trPr>
          <w:trHeight w:val="639"/>
        </w:trPr>
        <w:tc>
          <w:tcPr>
            <w:tcW w:w="5103" w:type="dxa"/>
            <w:gridSpan w:val="2"/>
            <w:tcMar>
              <w:top w:w="0" w:type="dxa"/>
              <w:left w:w="0" w:type="dxa"/>
              <w:bottom w:w="0" w:type="dxa"/>
              <w:right w:w="0" w:type="dxa"/>
            </w:tcMar>
          </w:tcPr>
          <w:p w14:paraId="24CECAF6"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C4D0700"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РЕШЕНИЕ</w:t>
            </w:r>
          </w:p>
          <w:p w14:paraId="2212575B"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BEA7415" wp14:editId="4C7426EA">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EC98E" w14:textId="77777777" w:rsidR="00785CDE" w:rsidRPr="002C7FDA" w:rsidRDefault="00785CDE"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BEA741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CCEC98E" w14:textId="77777777" w:rsidR="00785CDE" w:rsidRPr="002C7FDA" w:rsidRDefault="00785CDE" w:rsidP="002C7FDA">
                            <w:pPr>
                              <w:jc w:val="center"/>
                              <w:rPr>
                                <w:rFonts w:ascii="Times New Roman" w:hAnsi="Times New Roman" w:cs="Times New Roman"/>
                                <w:sz w:val="24"/>
                                <w:szCs w:val="24"/>
                              </w:rPr>
                            </w:pPr>
                            <w:r w:rsidRPr="002C7FDA">
                              <w:rPr>
                                <w:rFonts w:ascii="Times New Roman" w:hAnsi="Times New Roman" w:cs="Times New Roman"/>
                                <w:sz w:val="24"/>
                                <w:szCs w:val="24"/>
                              </w:rPr>
                              <w:t>г.</w:t>
                            </w:r>
                            <w:r w:rsidRPr="002C7FDA">
                              <w:rPr>
                                <w:rFonts w:ascii="Times New Roman" w:hAnsi="Times New Roman" w:cs="Times New Roman"/>
                                <w:sz w:val="24"/>
                                <w:szCs w:val="24"/>
                                <w:lang w:val="en-US"/>
                              </w:rPr>
                              <w:t xml:space="preserve"> </w:t>
                            </w:r>
                            <w:r w:rsidRPr="002C7FDA">
                              <w:rPr>
                                <w:rFonts w:ascii="Times New Roman" w:hAnsi="Times New Roman" w:cs="Times New Roman"/>
                                <w:sz w:val="24"/>
                                <w:szCs w:val="24"/>
                              </w:rPr>
                              <w:t>Буинск</w:t>
                            </w:r>
                          </w:p>
                        </w:txbxContent>
                      </v:textbox>
                    </v:shape>
                  </w:pict>
                </mc:Fallback>
              </mc:AlternateContent>
            </w:r>
          </w:p>
          <w:p w14:paraId="34ADF50F" w14:textId="2D130495" w:rsidR="002C7FDA" w:rsidRPr="00785CDE" w:rsidRDefault="00222C25" w:rsidP="00D26BB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февраля 2024 года</w:t>
            </w:r>
            <w:r w:rsidR="002C7FDA" w:rsidRPr="00785CDE">
              <w:rPr>
                <w:rFonts w:ascii="Times New Roman" w:eastAsia="Times New Roman" w:hAnsi="Times New Roman" w:cs="Times New Roman"/>
                <w:sz w:val="28"/>
                <w:szCs w:val="28"/>
                <w:lang w:eastAsia="ru-RU"/>
              </w:rPr>
              <w:t xml:space="preserve"> </w:t>
            </w:r>
          </w:p>
        </w:tc>
        <w:tc>
          <w:tcPr>
            <w:tcW w:w="5103" w:type="dxa"/>
            <w:gridSpan w:val="2"/>
            <w:tcMar>
              <w:top w:w="0" w:type="dxa"/>
              <w:left w:w="0" w:type="dxa"/>
              <w:bottom w:w="0" w:type="dxa"/>
              <w:right w:w="0" w:type="dxa"/>
            </w:tcMar>
          </w:tcPr>
          <w:p w14:paraId="109F005E"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p>
          <w:p w14:paraId="3EDDC74D" w14:textId="77777777" w:rsidR="002C7FDA" w:rsidRPr="00785CDE" w:rsidRDefault="002C7FDA" w:rsidP="00785CDE">
            <w:pPr>
              <w:keepNext/>
              <w:spacing w:after="0" w:line="240" w:lineRule="auto"/>
              <w:jc w:val="center"/>
              <w:outlineLvl w:val="0"/>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КАРАР</w:t>
            </w:r>
          </w:p>
          <w:p w14:paraId="5D33B4CE" w14:textId="77777777" w:rsidR="002C7FDA" w:rsidRPr="00785CDE" w:rsidRDefault="002C7FDA" w:rsidP="00785CDE">
            <w:pPr>
              <w:spacing w:after="0" w:line="240" w:lineRule="auto"/>
              <w:jc w:val="center"/>
              <w:rPr>
                <w:rFonts w:ascii="Times New Roman" w:eastAsia="Times New Roman" w:hAnsi="Times New Roman" w:cs="Times New Roman"/>
                <w:sz w:val="28"/>
                <w:szCs w:val="28"/>
                <w:lang w:eastAsia="ru-RU"/>
              </w:rPr>
            </w:pPr>
          </w:p>
          <w:p w14:paraId="23AC28E4" w14:textId="7CE5D68B" w:rsidR="002C7FDA" w:rsidRPr="00785CDE" w:rsidRDefault="00785CDE" w:rsidP="00D26BB1">
            <w:pPr>
              <w:spacing w:after="0" w:line="240" w:lineRule="auto"/>
              <w:jc w:val="center"/>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 </w:t>
            </w:r>
            <w:r w:rsidR="00222C25">
              <w:rPr>
                <w:rFonts w:ascii="Times New Roman" w:eastAsia="Times New Roman" w:hAnsi="Times New Roman" w:cs="Times New Roman"/>
                <w:sz w:val="28"/>
                <w:szCs w:val="28"/>
                <w:lang w:eastAsia="ru-RU"/>
              </w:rPr>
              <w:t>4</w:t>
            </w:r>
            <w:r w:rsidR="00417A55">
              <w:rPr>
                <w:rFonts w:ascii="Times New Roman" w:eastAsia="Times New Roman" w:hAnsi="Times New Roman" w:cs="Times New Roman"/>
                <w:sz w:val="28"/>
                <w:szCs w:val="28"/>
                <w:lang w:eastAsia="ru-RU"/>
              </w:rPr>
              <w:t>-58</w:t>
            </w:r>
            <w:bookmarkStart w:id="0" w:name="_GoBack"/>
            <w:bookmarkEnd w:id="0"/>
          </w:p>
        </w:tc>
      </w:tr>
    </w:tbl>
    <w:p w14:paraId="37F1C8A9" w14:textId="77777777" w:rsidR="00D22D8E" w:rsidRPr="00785CDE" w:rsidRDefault="00D22D8E" w:rsidP="00276963">
      <w:pPr>
        <w:spacing w:after="0" w:line="240" w:lineRule="auto"/>
        <w:rPr>
          <w:rFonts w:ascii="Times New Roman" w:eastAsia="Times New Roman" w:hAnsi="Times New Roman" w:cs="Times New Roman"/>
          <w:sz w:val="28"/>
          <w:szCs w:val="28"/>
          <w:lang w:eastAsia="ru-RU"/>
        </w:rPr>
      </w:pPr>
    </w:p>
    <w:p w14:paraId="4BDC0C2F" w14:textId="56BF2A4C" w:rsidR="00276963" w:rsidRPr="00785CDE" w:rsidRDefault="00276963" w:rsidP="00222C25">
      <w:pPr>
        <w:spacing w:after="0" w:line="240" w:lineRule="auto"/>
        <w:ind w:right="4818"/>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О</w:t>
      </w:r>
      <w:r w:rsidR="00EB3935">
        <w:rPr>
          <w:rFonts w:ascii="Times New Roman" w:eastAsia="Times New Roman" w:hAnsi="Times New Roman" w:cs="Times New Roman"/>
          <w:sz w:val="28"/>
          <w:szCs w:val="28"/>
          <w:lang w:eastAsia="ru-RU"/>
        </w:rPr>
        <w:t xml:space="preserve"> рассмотрении</w:t>
      </w:r>
      <w:r w:rsidR="008C320E" w:rsidRPr="00785CDE">
        <w:rPr>
          <w:rFonts w:ascii="Times New Roman" w:eastAsia="Times New Roman" w:hAnsi="Times New Roman" w:cs="Times New Roman"/>
          <w:sz w:val="28"/>
          <w:szCs w:val="28"/>
          <w:lang w:eastAsia="ru-RU"/>
        </w:rPr>
        <w:t xml:space="preserve"> </w:t>
      </w:r>
      <w:r w:rsidRPr="00785CDE">
        <w:rPr>
          <w:rFonts w:ascii="Times New Roman" w:eastAsia="Times New Roman" w:hAnsi="Times New Roman" w:cs="Times New Roman"/>
          <w:sz w:val="28"/>
          <w:szCs w:val="28"/>
          <w:lang w:eastAsia="ru-RU"/>
        </w:rPr>
        <w:t>проект</w:t>
      </w:r>
      <w:r w:rsidR="008C320E" w:rsidRPr="00785CDE">
        <w:rPr>
          <w:rFonts w:ascii="Times New Roman" w:eastAsia="Times New Roman" w:hAnsi="Times New Roman" w:cs="Times New Roman"/>
          <w:sz w:val="28"/>
          <w:szCs w:val="28"/>
          <w:lang w:eastAsia="ru-RU"/>
        </w:rPr>
        <w:t>а</w:t>
      </w:r>
      <w:r w:rsidRPr="00785CDE">
        <w:rPr>
          <w:rFonts w:ascii="Times New Roman" w:eastAsia="Times New Roman" w:hAnsi="Times New Roman" w:cs="Times New Roman"/>
          <w:sz w:val="28"/>
          <w:szCs w:val="28"/>
          <w:lang w:eastAsia="ru-RU"/>
        </w:rPr>
        <w:t xml:space="preserve"> </w:t>
      </w:r>
      <w:r w:rsidR="00EB3935">
        <w:rPr>
          <w:rFonts w:ascii="Times New Roman" w:eastAsia="Times New Roman" w:hAnsi="Times New Roman" w:cs="Times New Roman"/>
          <w:sz w:val="28"/>
          <w:szCs w:val="28"/>
          <w:lang w:eastAsia="ru-RU"/>
        </w:rPr>
        <w:t xml:space="preserve">внесения изменений в </w:t>
      </w:r>
      <w:r w:rsidR="005E796B" w:rsidRPr="00785CDE">
        <w:rPr>
          <w:rFonts w:ascii="Times New Roman" w:eastAsia="Times New Roman" w:hAnsi="Times New Roman" w:cs="Times New Roman"/>
          <w:sz w:val="28"/>
          <w:szCs w:val="28"/>
          <w:lang w:eastAsia="ru-RU"/>
        </w:rPr>
        <w:t>правил</w:t>
      </w:r>
      <w:r w:rsidR="00EB3935">
        <w:rPr>
          <w:rFonts w:ascii="Times New Roman" w:eastAsia="Times New Roman" w:hAnsi="Times New Roman" w:cs="Times New Roman"/>
          <w:sz w:val="28"/>
          <w:szCs w:val="28"/>
          <w:lang w:eastAsia="ru-RU"/>
        </w:rPr>
        <w:t>а</w:t>
      </w:r>
      <w:r w:rsidR="005E796B" w:rsidRPr="00785CDE">
        <w:rPr>
          <w:rFonts w:ascii="Times New Roman" w:eastAsia="Times New Roman" w:hAnsi="Times New Roman" w:cs="Times New Roman"/>
          <w:sz w:val="28"/>
          <w:szCs w:val="28"/>
          <w:lang w:eastAsia="ru-RU"/>
        </w:rPr>
        <w:t xml:space="preserve"> землепользования и застройки </w:t>
      </w:r>
      <w:r w:rsidR="00EB3935">
        <w:rPr>
          <w:rFonts w:ascii="Times New Roman" w:eastAsia="Times New Roman" w:hAnsi="Times New Roman" w:cs="Times New Roman"/>
          <w:sz w:val="28"/>
          <w:szCs w:val="28"/>
          <w:lang w:eastAsia="ru-RU"/>
        </w:rPr>
        <w:t>муниципального образования «Мещеряковское сельское поселение»</w:t>
      </w:r>
      <w:r w:rsidR="008C320E" w:rsidRPr="00785CDE">
        <w:rPr>
          <w:rFonts w:ascii="Times New Roman" w:eastAsia="Times New Roman" w:hAnsi="Times New Roman" w:cs="Times New Roman"/>
          <w:sz w:val="28"/>
          <w:szCs w:val="28"/>
          <w:lang w:eastAsia="ru-RU"/>
        </w:rPr>
        <w:t xml:space="preserve"> </w:t>
      </w:r>
      <w:r w:rsidRPr="00785CDE">
        <w:rPr>
          <w:rFonts w:ascii="Times New Roman" w:eastAsia="Times New Roman" w:hAnsi="Times New Roman" w:cs="Times New Roman"/>
          <w:sz w:val="28"/>
          <w:szCs w:val="28"/>
          <w:lang w:eastAsia="ru-RU"/>
        </w:rPr>
        <w:t>Буинского муниципального района Республики Татарстан</w:t>
      </w:r>
    </w:p>
    <w:p w14:paraId="53CC4749" w14:textId="77777777" w:rsidR="00276963" w:rsidRPr="00785CDE" w:rsidRDefault="00276963" w:rsidP="00222C25">
      <w:pPr>
        <w:tabs>
          <w:tab w:val="left" w:pos="484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r>
    </w:p>
    <w:p w14:paraId="5B86EDD6" w14:textId="6CE3D2BD" w:rsidR="00276963" w:rsidRPr="00785CDE" w:rsidRDefault="00FC55BB" w:rsidP="00222C2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 33</w:t>
      </w:r>
      <w:r w:rsidR="00276963" w:rsidRPr="00785CDE">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785CDE">
        <w:rPr>
          <w:rFonts w:ascii="Times New Roman" w:eastAsia="Times New Roman" w:hAnsi="Times New Roman" w:cs="Times New Roman"/>
          <w:sz w:val="28"/>
          <w:szCs w:val="28"/>
          <w:lang w:eastAsia="ru-RU"/>
        </w:rPr>
        <w:t>Буинского</w:t>
      </w:r>
      <w:r w:rsidR="00276963" w:rsidRPr="00785CDE">
        <w:rPr>
          <w:rFonts w:ascii="Times New Roman" w:eastAsia="Times New Roman" w:hAnsi="Times New Roman" w:cs="Times New Roman"/>
          <w:sz w:val="28"/>
          <w:szCs w:val="28"/>
          <w:lang w:eastAsia="ru-RU"/>
        </w:rPr>
        <w:t xml:space="preserve"> муниципального района, Совет Буинского муниципального района Республики Татарстан, </w:t>
      </w:r>
    </w:p>
    <w:p w14:paraId="625F2459" w14:textId="77777777" w:rsidR="00276963" w:rsidRPr="00785CDE" w:rsidRDefault="00276963" w:rsidP="00222C25">
      <w:pPr>
        <w:spacing w:after="0" w:line="240" w:lineRule="auto"/>
        <w:contextualSpacing/>
        <w:jc w:val="center"/>
        <w:rPr>
          <w:rFonts w:ascii="Times New Roman" w:eastAsia="Times New Roman" w:hAnsi="Times New Roman" w:cs="Times New Roman"/>
          <w:sz w:val="28"/>
          <w:szCs w:val="28"/>
          <w:lang w:eastAsia="ru-RU"/>
        </w:rPr>
      </w:pPr>
    </w:p>
    <w:p w14:paraId="770262F7" w14:textId="77777777" w:rsidR="00276963" w:rsidRPr="00785CDE" w:rsidRDefault="00276963" w:rsidP="00222C25">
      <w:pPr>
        <w:spacing w:after="0" w:line="240" w:lineRule="auto"/>
        <w:contextualSpacing/>
        <w:jc w:val="center"/>
        <w:rPr>
          <w:rFonts w:ascii="Times New Roman" w:eastAsia="Times New Roman" w:hAnsi="Times New Roman" w:cs="Times New Roman"/>
          <w:b/>
          <w:sz w:val="28"/>
          <w:szCs w:val="28"/>
          <w:lang w:eastAsia="ru-RU"/>
        </w:rPr>
      </w:pPr>
      <w:r w:rsidRPr="00785CDE">
        <w:rPr>
          <w:rFonts w:ascii="Times New Roman" w:eastAsia="Times New Roman" w:hAnsi="Times New Roman" w:cs="Times New Roman"/>
          <w:b/>
          <w:sz w:val="28"/>
          <w:szCs w:val="28"/>
          <w:lang w:eastAsia="ru-RU"/>
        </w:rPr>
        <w:t xml:space="preserve">РЕШИЛ: </w:t>
      </w:r>
    </w:p>
    <w:p w14:paraId="319B8881" w14:textId="77777777" w:rsidR="00276963" w:rsidRPr="00785CDE" w:rsidRDefault="00276963" w:rsidP="00222C25">
      <w:pPr>
        <w:spacing w:after="0" w:line="240" w:lineRule="auto"/>
        <w:contextualSpacing/>
        <w:jc w:val="center"/>
        <w:rPr>
          <w:rFonts w:ascii="Times New Roman" w:eastAsia="Times New Roman" w:hAnsi="Times New Roman" w:cs="Times New Roman"/>
          <w:b/>
          <w:sz w:val="28"/>
          <w:szCs w:val="28"/>
          <w:lang w:eastAsia="ru-RU"/>
        </w:rPr>
      </w:pPr>
    </w:p>
    <w:p w14:paraId="36D0908F" w14:textId="1FE65769" w:rsidR="00276963" w:rsidRPr="00785CDE" w:rsidRDefault="00276963" w:rsidP="00222C25">
      <w:pPr>
        <w:tabs>
          <w:tab w:val="left" w:pos="0"/>
        </w:tabs>
        <w:autoSpaceDE w:val="0"/>
        <w:autoSpaceDN w:val="0"/>
        <w:adjustRightInd w:val="0"/>
        <w:spacing w:after="0" w:line="240" w:lineRule="auto"/>
        <w:ind w:right="-7"/>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ab/>
        <w:t xml:space="preserve">1. </w:t>
      </w:r>
      <w:r w:rsidR="00EB3935">
        <w:rPr>
          <w:rFonts w:ascii="Times New Roman" w:eastAsia="Times New Roman" w:hAnsi="Times New Roman" w:cs="Times New Roman"/>
          <w:sz w:val="28"/>
          <w:szCs w:val="28"/>
          <w:lang w:eastAsia="ru-RU"/>
        </w:rPr>
        <w:t>Рассмотреть</w:t>
      </w:r>
      <w:r w:rsidR="005970C7" w:rsidRPr="00785CDE">
        <w:rPr>
          <w:rFonts w:ascii="Times New Roman" w:eastAsia="Times New Roman" w:hAnsi="Times New Roman" w:cs="Times New Roman"/>
          <w:sz w:val="28"/>
          <w:szCs w:val="28"/>
          <w:lang w:eastAsia="ru-RU"/>
        </w:rPr>
        <w:t xml:space="preserve"> проект </w:t>
      </w:r>
      <w:r w:rsidR="00EB3935">
        <w:rPr>
          <w:rFonts w:ascii="Times New Roman" w:eastAsia="Times New Roman" w:hAnsi="Times New Roman" w:cs="Times New Roman"/>
          <w:sz w:val="28"/>
          <w:szCs w:val="28"/>
          <w:lang w:eastAsia="ru-RU"/>
        </w:rPr>
        <w:t xml:space="preserve">внесения изменений в </w:t>
      </w:r>
      <w:r w:rsidR="005E796B" w:rsidRPr="00785CDE">
        <w:rPr>
          <w:rFonts w:ascii="Times New Roman" w:eastAsia="Times New Roman" w:hAnsi="Times New Roman" w:cs="Times New Roman"/>
          <w:sz w:val="28"/>
          <w:szCs w:val="28"/>
          <w:lang w:eastAsia="ru-RU"/>
        </w:rPr>
        <w:t>правил</w:t>
      </w:r>
      <w:r w:rsidR="00EB3935">
        <w:rPr>
          <w:rFonts w:ascii="Times New Roman" w:eastAsia="Times New Roman" w:hAnsi="Times New Roman" w:cs="Times New Roman"/>
          <w:sz w:val="28"/>
          <w:szCs w:val="28"/>
          <w:lang w:eastAsia="ru-RU"/>
        </w:rPr>
        <w:t>а</w:t>
      </w:r>
      <w:r w:rsidR="005E796B" w:rsidRPr="00785CDE">
        <w:rPr>
          <w:rFonts w:ascii="Times New Roman" w:eastAsia="Times New Roman" w:hAnsi="Times New Roman" w:cs="Times New Roman"/>
          <w:sz w:val="28"/>
          <w:szCs w:val="28"/>
          <w:lang w:eastAsia="ru-RU"/>
        </w:rPr>
        <w:t xml:space="preserve"> землепользования и застройки </w:t>
      </w:r>
      <w:r w:rsidR="00EB3935">
        <w:rPr>
          <w:rFonts w:ascii="Times New Roman" w:eastAsia="Times New Roman" w:hAnsi="Times New Roman" w:cs="Times New Roman"/>
          <w:sz w:val="28"/>
          <w:szCs w:val="28"/>
          <w:lang w:eastAsia="ru-RU"/>
        </w:rPr>
        <w:t>муниципального образования «Мещеряковское сельское поселение»</w:t>
      </w:r>
      <w:r w:rsidR="008C320E" w:rsidRPr="00785CDE">
        <w:rPr>
          <w:rFonts w:ascii="Times New Roman" w:eastAsia="Times New Roman" w:hAnsi="Times New Roman" w:cs="Times New Roman"/>
          <w:sz w:val="28"/>
          <w:szCs w:val="28"/>
          <w:lang w:eastAsia="ru-RU"/>
        </w:rPr>
        <w:t xml:space="preserve"> Буинского муниципального района Республики Татарстан, согласно п</w:t>
      </w:r>
      <w:r w:rsidR="005970C7" w:rsidRPr="00785CDE">
        <w:rPr>
          <w:rFonts w:ascii="Times New Roman" w:eastAsia="Times New Roman" w:hAnsi="Times New Roman" w:cs="Times New Roman"/>
          <w:sz w:val="28"/>
          <w:szCs w:val="28"/>
          <w:lang w:eastAsia="ru-RU"/>
        </w:rPr>
        <w:t>риложени</w:t>
      </w:r>
      <w:r w:rsidR="008C320E" w:rsidRPr="00785CDE">
        <w:rPr>
          <w:rFonts w:ascii="Times New Roman" w:eastAsia="Times New Roman" w:hAnsi="Times New Roman" w:cs="Times New Roman"/>
          <w:sz w:val="28"/>
          <w:szCs w:val="28"/>
          <w:lang w:eastAsia="ru-RU"/>
        </w:rPr>
        <w:t>ю</w:t>
      </w:r>
      <w:r w:rsidR="005970C7" w:rsidRPr="00785CDE">
        <w:rPr>
          <w:rFonts w:ascii="Times New Roman" w:eastAsia="Times New Roman" w:hAnsi="Times New Roman" w:cs="Times New Roman"/>
          <w:sz w:val="28"/>
          <w:szCs w:val="28"/>
          <w:lang w:eastAsia="ru-RU"/>
        </w:rPr>
        <w:t>.</w:t>
      </w:r>
    </w:p>
    <w:p w14:paraId="2EB90DF1" w14:textId="6ECCD8F0" w:rsidR="00276963" w:rsidRPr="00785CDE" w:rsidRDefault="008C320E" w:rsidP="00222C25">
      <w:pPr>
        <w:spacing w:after="0" w:line="240" w:lineRule="auto"/>
        <w:ind w:firstLine="709"/>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2</w:t>
      </w:r>
      <w:r w:rsidR="00276963" w:rsidRPr="00785CDE">
        <w:rPr>
          <w:rFonts w:ascii="Times New Roman" w:eastAsia="Times New Roman" w:hAnsi="Times New Roman" w:cs="Times New Roman"/>
          <w:sz w:val="28"/>
          <w:szCs w:val="28"/>
          <w:lang w:eastAsia="ru-RU"/>
        </w:rPr>
        <w:t xml:space="preserve">. Настоящее решение </w:t>
      </w:r>
      <w:r w:rsidRPr="00785CDE">
        <w:rPr>
          <w:rFonts w:ascii="Times New Roman" w:eastAsia="Times New Roman" w:hAnsi="Times New Roman" w:cs="Times New Roman"/>
          <w:sz w:val="28"/>
          <w:szCs w:val="28"/>
          <w:lang w:eastAsia="ru-RU"/>
        </w:rPr>
        <w:t>подлежит размещению на</w:t>
      </w:r>
      <w:r w:rsidR="00276963" w:rsidRPr="00785CDE">
        <w:rPr>
          <w:rFonts w:ascii="Times New Roman" w:eastAsia="Times New Roman" w:hAnsi="Times New Roman" w:cs="Times New Roman"/>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626C886B" w:rsidR="00276963" w:rsidRPr="00785CDE" w:rsidRDefault="008C320E" w:rsidP="00222C25">
      <w:pPr>
        <w:autoSpaceDE w:val="0"/>
        <w:autoSpaceDN w:val="0"/>
        <w:adjustRightInd w:val="0"/>
        <w:spacing w:after="0" w:line="240" w:lineRule="auto"/>
        <w:ind w:right="-1" w:firstLine="708"/>
        <w:contextualSpacing/>
        <w:jc w:val="both"/>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3</w:t>
      </w:r>
      <w:r w:rsidR="00276963" w:rsidRPr="00785CDE">
        <w:rPr>
          <w:rFonts w:ascii="Times New Roman" w:eastAsia="Times New Roman" w:hAnsi="Times New Roman" w:cs="Times New Roman"/>
          <w:sz w:val="28"/>
          <w:szCs w:val="28"/>
          <w:lang w:eastAsia="ru-RU"/>
        </w:rPr>
        <w:t xml:space="preserve">. Контроль за исполнением настоящего </w:t>
      </w:r>
      <w:r w:rsidR="00B16A85" w:rsidRPr="00785CDE">
        <w:rPr>
          <w:rFonts w:ascii="Times New Roman" w:eastAsia="Times New Roman" w:hAnsi="Times New Roman" w:cs="Times New Roman"/>
          <w:sz w:val="28"/>
          <w:szCs w:val="28"/>
          <w:lang w:eastAsia="ru-RU"/>
        </w:rPr>
        <w:t>возложить на заместителя гл</w:t>
      </w:r>
      <w:r w:rsidR="00953F90" w:rsidRPr="00785CDE">
        <w:rPr>
          <w:rFonts w:ascii="Times New Roman" w:eastAsia="Times New Roman" w:hAnsi="Times New Roman" w:cs="Times New Roman"/>
          <w:sz w:val="28"/>
          <w:szCs w:val="28"/>
          <w:lang w:eastAsia="ru-RU"/>
        </w:rPr>
        <w:t>а</w:t>
      </w:r>
      <w:r w:rsidR="00B16A85" w:rsidRPr="00785CDE">
        <w:rPr>
          <w:rFonts w:ascii="Times New Roman" w:eastAsia="Times New Roman" w:hAnsi="Times New Roman" w:cs="Times New Roman"/>
          <w:sz w:val="28"/>
          <w:szCs w:val="28"/>
          <w:lang w:eastAsia="ru-RU"/>
        </w:rPr>
        <w:t>вы</w:t>
      </w:r>
      <w:r w:rsidR="00953F90" w:rsidRPr="00785CDE">
        <w:rPr>
          <w:rFonts w:ascii="Times New Roman" w:eastAsia="Times New Roman" w:hAnsi="Times New Roman" w:cs="Times New Roman"/>
          <w:sz w:val="28"/>
          <w:szCs w:val="28"/>
          <w:lang w:eastAsia="ru-RU"/>
        </w:rPr>
        <w:t xml:space="preserve"> Буинского муниципального района Еремеева И.Ф.</w:t>
      </w:r>
    </w:p>
    <w:p w14:paraId="4242B4B0" w14:textId="77777777" w:rsidR="00276963" w:rsidRPr="00785CDE" w:rsidRDefault="00276963" w:rsidP="00222C25">
      <w:pPr>
        <w:spacing w:after="0" w:line="240" w:lineRule="auto"/>
        <w:rPr>
          <w:rFonts w:ascii="Times New Roman" w:eastAsia="Times New Roman" w:hAnsi="Times New Roman" w:cs="Times New Roman"/>
          <w:sz w:val="28"/>
          <w:szCs w:val="28"/>
          <w:lang w:eastAsia="ru-RU"/>
        </w:rPr>
      </w:pPr>
    </w:p>
    <w:p w14:paraId="141AA785" w14:textId="77777777" w:rsidR="00276963" w:rsidRPr="00785CDE" w:rsidRDefault="00276963" w:rsidP="00222C25">
      <w:pPr>
        <w:spacing w:after="0" w:line="240" w:lineRule="auto"/>
        <w:rPr>
          <w:rFonts w:ascii="Times New Roman" w:eastAsia="Times New Roman" w:hAnsi="Times New Roman" w:cs="Times New Roman"/>
          <w:sz w:val="28"/>
          <w:szCs w:val="28"/>
          <w:lang w:eastAsia="ru-RU"/>
        </w:rPr>
      </w:pPr>
    </w:p>
    <w:p w14:paraId="4BDE8397" w14:textId="77777777" w:rsidR="00953F90" w:rsidRPr="00785CDE" w:rsidRDefault="00953F90" w:rsidP="00222C25">
      <w:pPr>
        <w:spacing w:after="0" w:line="240" w:lineRule="auto"/>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 xml:space="preserve">Глава Буинского </w:t>
      </w:r>
    </w:p>
    <w:p w14:paraId="5E072D96" w14:textId="77777777" w:rsidR="00222C25" w:rsidRDefault="00953F90" w:rsidP="00222C25">
      <w:pPr>
        <w:spacing w:after="0" w:line="240" w:lineRule="auto"/>
        <w:rPr>
          <w:rFonts w:ascii="Times New Roman" w:eastAsia="Times New Roman" w:hAnsi="Times New Roman" w:cs="Times New Roman"/>
          <w:sz w:val="28"/>
          <w:szCs w:val="28"/>
          <w:lang w:eastAsia="ru-RU"/>
        </w:rPr>
      </w:pPr>
      <w:r w:rsidRPr="00785CDE">
        <w:rPr>
          <w:rFonts w:ascii="Times New Roman" w:eastAsia="Times New Roman" w:hAnsi="Times New Roman" w:cs="Times New Roman"/>
          <w:sz w:val="28"/>
          <w:szCs w:val="28"/>
          <w:lang w:eastAsia="ru-RU"/>
        </w:rPr>
        <w:t>муниципального района</w:t>
      </w:r>
      <w:r w:rsidR="00222C25">
        <w:rPr>
          <w:rFonts w:ascii="Times New Roman" w:eastAsia="Times New Roman" w:hAnsi="Times New Roman" w:cs="Times New Roman"/>
          <w:sz w:val="28"/>
          <w:szCs w:val="28"/>
          <w:lang w:eastAsia="ru-RU"/>
        </w:rPr>
        <w:t>,</w:t>
      </w:r>
    </w:p>
    <w:p w14:paraId="326B0FE6" w14:textId="246BD724" w:rsidR="00953F90" w:rsidRPr="00785CDE" w:rsidRDefault="00222C25" w:rsidP="00222C2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Совета</w:t>
      </w:r>
      <w:r w:rsidR="00953F90" w:rsidRPr="00785C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90" w:rsidRPr="00785CDE">
        <w:rPr>
          <w:rFonts w:ascii="Times New Roman" w:eastAsia="Times New Roman" w:hAnsi="Times New Roman" w:cs="Times New Roman"/>
          <w:sz w:val="28"/>
          <w:szCs w:val="28"/>
          <w:lang w:eastAsia="ru-RU"/>
        </w:rPr>
        <w:t xml:space="preserve">  Р.Р. Камартдинов</w:t>
      </w:r>
    </w:p>
    <w:p w14:paraId="61978D21" w14:textId="77777777" w:rsidR="00276963" w:rsidRPr="00785CDE" w:rsidRDefault="00276963" w:rsidP="00276963">
      <w:pPr>
        <w:spacing w:after="0"/>
        <w:rPr>
          <w:rFonts w:ascii="Times New Roman" w:eastAsia="Times New Roman" w:hAnsi="Times New Roman" w:cs="Times New Roman"/>
          <w:sz w:val="28"/>
          <w:szCs w:val="28"/>
          <w:lang w:eastAsia="ru-RU"/>
        </w:rPr>
      </w:pPr>
    </w:p>
    <w:p w14:paraId="0E0E2413" w14:textId="77777777" w:rsidR="00276963" w:rsidRPr="00785CDE" w:rsidRDefault="00276963" w:rsidP="00276963">
      <w:pPr>
        <w:spacing w:after="0" w:line="240" w:lineRule="auto"/>
        <w:rPr>
          <w:rFonts w:ascii="Times New Roman" w:eastAsia="Times New Roman" w:hAnsi="Times New Roman" w:cs="Times New Roman"/>
          <w:sz w:val="28"/>
          <w:szCs w:val="28"/>
          <w:lang w:eastAsia="ru-RU"/>
        </w:rPr>
      </w:pPr>
    </w:p>
    <w:p w14:paraId="4F8AB4C2" w14:textId="77777777" w:rsidR="00276963" w:rsidRPr="00785CDE" w:rsidRDefault="00276963" w:rsidP="00276963">
      <w:pPr>
        <w:spacing w:after="0" w:line="240" w:lineRule="auto"/>
        <w:ind w:left="360"/>
        <w:rPr>
          <w:rFonts w:ascii="Times New Roman" w:eastAsia="Times New Roman" w:hAnsi="Times New Roman" w:cs="Times New Roman"/>
          <w:sz w:val="28"/>
          <w:szCs w:val="28"/>
          <w:lang w:eastAsia="ru-RU"/>
        </w:rPr>
      </w:pPr>
    </w:p>
    <w:p w14:paraId="4B2809B9" w14:textId="77777777" w:rsidR="00276963" w:rsidRPr="00785CDE" w:rsidRDefault="00276963" w:rsidP="00877E8E">
      <w:pPr>
        <w:pStyle w:val="aff2"/>
        <w:widowControl w:val="0"/>
        <w:suppressAutoHyphens/>
        <w:ind w:left="-426"/>
        <w:jc w:val="right"/>
        <w:rPr>
          <w:b w:val="0"/>
        </w:rPr>
      </w:pPr>
    </w:p>
    <w:p w14:paraId="29011F16" w14:textId="08C639FB" w:rsidR="00902CA8" w:rsidRPr="00785CDE" w:rsidRDefault="00902CA8" w:rsidP="00E35706">
      <w:pPr>
        <w:pStyle w:val="aff2"/>
        <w:widowControl w:val="0"/>
        <w:suppressAutoHyphens/>
        <w:ind w:left="-426"/>
        <w:rPr>
          <w:szCs w:val="28"/>
          <w:highlight w:val="yellow"/>
        </w:rPr>
      </w:pPr>
    </w:p>
    <w:p w14:paraId="7D856311" w14:textId="77777777" w:rsidR="00785CDE" w:rsidRPr="00785CDE" w:rsidRDefault="00785CDE" w:rsidP="00A4657E">
      <w:pPr>
        <w:pStyle w:val="aff2"/>
        <w:widowControl w:val="0"/>
        <w:suppressAutoHyphens/>
        <w:ind w:left="6237"/>
        <w:jc w:val="left"/>
        <w:rPr>
          <w:b w:val="0"/>
          <w:sz w:val="20"/>
          <w:szCs w:val="14"/>
        </w:rPr>
      </w:pPr>
    </w:p>
    <w:p w14:paraId="6AEA3226" w14:textId="77777777" w:rsidR="00A4657E" w:rsidRPr="00785CDE" w:rsidRDefault="00A4657E" w:rsidP="00A4657E">
      <w:pPr>
        <w:pStyle w:val="aff2"/>
        <w:widowControl w:val="0"/>
        <w:suppressAutoHyphens/>
        <w:ind w:left="6237"/>
        <w:jc w:val="left"/>
        <w:rPr>
          <w:b w:val="0"/>
          <w:sz w:val="20"/>
          <w:szCs w:val="14"/>
        </w:rPr>
      </w:pPr>
      <w:r w:rsidRPr="00785CDE">
        <w:rPr>
          <w:b w:val="0"/>
          <w:sz w:val="20"/>
          <w:szCs w:val="14"/>
        </w:rPr>
        <w:lastRenderedPageBreak/>
        <w:t xml:space="preserve">Приложение </w:t>
      </w:r>
    </w:p>
    <w:p w14:paraId="3592D7BD" w14:textId="77777777" w:rsidR="00A4657E" w:rsidRPr="00785CDE" w:rsidRDefault="00A4657E" w:rsidP="00A4657E">
      <w:pPr>
        <w:pStyle w:val="aff2"/>
        <w:widowControl w:val="0"/>
        <w:suppressAutoHyphens/>
        <w:ind w:left="6237"/>
        <w:jc w:val="left"/>
        <w:rPr>
          <w:b w:val="0"/>
          <w:sz w:val="20"/>
          <w:szCs w:val="14"/>
        </w:rPr>
      </w:pPr>
      <w:r w:rsidRPr="00785CDE">
        <w:rPr>
          <w:b w:val="0"/>
          <w:sz w:val="20"/>
          <w:szCs w:val="14"/>
        </w:rPr>
        <w:t>к решению Совета Буинского муниципального района РТ</w:t>
      </w:r>
    </w:p>
    <w:p w14:paraId="5D6B31EB" w14:textId="75959DBB" w:rsidR="00A4657E" w:rsidRPr="00785CDE" w:rsidRDefault="00A4657E" w:rsidP="00A4657E">
      <w:pPr>
        <w:pStyle w:val="aff2"/>
        <w:widowControl w:val="0"/>
        <w:suppressAutoHyphens/>
        <w:ind w:left="6237"/>
        <w:jc w:val="left"/>
        <w:rPr>
          <w:b w:val="0"/>
          <w:sz w:val="20"/>
          <w:szCs w:val="14"/>
        </w:rPr>
      </w:pPr>
      <w:r w:rsidRPr="00785CDE">
        <w:rPr>
          <w:b w:val="0"/>
          <w:sz w:val="20"/>
          <w:szCs w:val="14"/>
        </w:rPr>
        <w:t xml:space="preserve">от </w:t>
      </w:r>
      <w:r w:rsidR="00222C25">
        <w:rPr>
          <w:b w:val="0"/>
          <w:sz w:val="20"/>
          <w:szCs w:val="14"/>
        </w:rPr>
        <w:t xml:space="preserve">20 февраля 2024 </w:t>
      </w:r>
      <w:r w:rsidRPr="00785CDE">
        <w:rPr>
          <w:b w:val="0"/>
          <w:sz w:val="20"/>
          <w:szCs w:val="14"/>
        </w:rPr>
        <w:t xml:space="preserve">№ </w:t>
      </w:r>
      <w:r w:rsidR="00222C25">
        <w:rPr>
          <w:b w:val="0"/>
          <w:sz w:val="20"/>
          <w:szCs w:val="14"/>
        </w:rPr>
        <w:t>4-58</w:t>
      </w:r>
    </w:p>
    <w:p w14:paraId="2F6CD030" w14:textId="7C7B810C" w:rsidR="00D50A8B" w:rsidRPr="00785CDE" w:rsidRDefault="00D50A8B" w:rsidP="00E35706">
      <w:pPr>
        <w:pStyle w:val="aff2"/>
        <w:widowControl w:val="0"/>
        <w:suppressAutoHyphens/>
        <w:ind w:left="-426"/>
        <w:rPr>
          <w:szCs w:val="28"/>
          <w:highlight w:val="yellow"/>
        </w:rPr>
      </w:pPr>
    </w:p>
    <w:p w14:paraId="78384DA6"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bookmarkStart w:id="1" w:name="_Toc6502778"/>
      <w:bookmarkStart w:id="2" w:name="_Toc6502779"/>
      <w:bookmarkStart w:id="3" w:name="_Toc6502813"/>
      <w:bookmarkStart w:id="4" w:name="_Toc6502808"/>
    </w:p>
    <w:p w14:paraId="4F26A314"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6E4C4B95"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1E20A664" w14:textId="77777777" w:rsidR="00FC55BB" w:rsidRDefault="00FC55BB" w:rsidP="00FC55BB">
      <w:pPr>
        <w:spacing w:after="0" w:line="240" w:lineRule="auto"/>
        <w:jc w:val="center"/>
        <w:rPr>
          <w:rFonts w:ascii="Times New Roman" w:eastAsia="Times New Roman" w:hAnsi="Times New Roman" w:cs="Times New Roman"/>
          <w:b/>
          <w:sz w:val="36"/>
          <w:szCs w:val="36"/>
          <w:lang w:eastAsia="ru-RU"/>
        </w:rPr>
      </w:pPr>
    </w:p>
    <w:p w14:paraId="241036F2" w14:textId="0E6D9CAF"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ПРАВИЛА</w:t>
      </w:r>
    </w:p>
    <w:p w14:paraId="1D18AB6C"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ЗЕМЛЕПОЛЬЗОВАНИЯ И ЗАСТРОЙКИ</w:t>
      </w:r>
    </w:p>
    <w:p w14:paraId="567508FA"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62E6483E" w14:textId="77777777" w:rsidR="00FC55BB" w:rsidRPr="00FC55BB" w:rsidRDefault="00FC55BB" w:rsidP="00FC55BB">
      <w:pPr>
        <w:spacing w:after="0" w:line="240" w:lineRule="auto"/>
        <w:rPr>
          <w:rFonts w:ascii="Times New Roman" w:eastAsia="Times New Roman" w:hAnsi="Times New Roman" w:cs="Times New Roman"/>
          <w:lang w:eastAsia="ru-RU"/>
        </w:rPr>
      </w:pPr>
    </w:p>
    <w:p w14:paraId="376E622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МУНИЦИПАЛЬНОГО ОБРАЗОВАНИЯ</w:t>
      </w:r>
    </w:p>
    <w:p w14:paraId="20B8D7D3"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«МЕЩЕРЯКОВСКОЕ СЕЛЬСКОЕ ПОСЕЛЕНИЕ»</w:t>
      </w:r>
    </w:p>
    <w:p w14:paraId="6E3C8913"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БУИНСКОГО МУНИЦИПАЛЬНОГО РАЙОНА</w:t>
      </w:r>
    </w:p>
    <w:p w14:paraId="23638C6C"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 xml:space="preserve">РЕСПУБЛИКИ ТАТАРСТАН  </w:t>
      </w:r>
    </w:p>
    <w:p w14:paraId="3D0EE214"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7F03E0BE"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2D1E42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92B04EF"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62693152"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Том 1</w:t>
      </w:r>
    </w:p>
    <w:p w14:paraId="7895F139" w14:textId="77777777" w:rsidR="00FC55BB" w:rsidRPr="00FC55BB" w:rsidRDefault="00FC55BB" w:rsidP="00FC55BB">
      <w:pPr>
        <w:spacing w:after="0" w:line="240" w:lineRule="auto"/>
        <w:jc w:val="center"/>
        <w:rPr>
          <w:rFonts w:ascii="Times New Roman" w:eastAsia="Times New Roman" w:hAnsi="Times New Roman" w:cs="Times New Roman"/>
          <w:sz w:val="24"/>
          <w:szCs w:val="28"/>
          <w:lang w:eastAsia="ru-RU"/>
        </w:rPr>
      </w:pPr>
    </w:p>
    <w:p w14:paraId="2B542121" w14:textId="77777777" w:rsidR="00FC55BB" w:rsidRPr="00FC55BB" w:rsidRDefault="00FC55BB" w:rsidP="00FC55BB">
      <w:pPr>
        <w:spacing w:after="0" w:line="240" w:lineRule="auto"/>
        <w:jc w:val="center"/>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ПОРЯДОК ПРИМЕНЕНИЯ И ПОРЯДОК ВНЕСЕНИЯ ИЗМЕНЕНИЙ</w:t>
      </w:r>
    </w:p>
    <w:p w14:paraId="5587A78F" w14:textId="77777777" w:rsidR="00FC55BB" w:rsidRPr="00FC55BB" w:rsidRDefault="00FC55BB" w:rsidP="00FC55BB">
      <w:pPr>
        <w:spacing w:after="0" w:line="240" w:lineRule="auto"/>
        <w:jc w:val="center"/>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ПРАВИЛА ЗЕМЛЕПОЛЬЗОВАНИЯ И ЗАСТРОЙКИ</w:t>
      </w:r>
    </w:p>
    <w:p w14:paraId="5033F81C"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lang w:eastAsia="ru-RU"/>
        </w:rPr>
        <w:t>(ВНЕСЕНИЕ ИЗМЕНЕНИЙ)</w:t>
      </w:r>
    </w:p>
    <w:p w14:paraId="74C217DF"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51AADB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B8707F0"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64886D0"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768A08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3E2E8A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305374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A274197"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F0C15A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DA83CD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32669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964CC1"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30B4DC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3B4621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A2454D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ED87ED2"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28624A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F38863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D1DBFD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95541FE"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6D19188"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2024 г.</w:t>
      </w:r>
    </w:p>
    <w:p w14:paraId="30C8C33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20F68A73" w14:textId="77777777" w:rsidR="00FC55BB" w:rsidRPr="00FC55BB" w:rsidRDefault="00FC55BB" w:rsidP="00FC55BB">
      <w:pPr>
        <w:spacing w:after="0" w:line="240" w:lineRule="auto"/>
        <w:jc w:val="center"/>
        <w:rPr>
          <w:rFonts w:ascii="Times New Roman" w:eastAsia="Times New Roman" w:hAnsi="Times New Roman" w:cs="Times New Roman"/>
          <w:b/>
          <w:bCs/>
          <w:sz w:val="28"/>
          <w:szCs w:val="28"/>
          <w:lang w:eastAsia="ru-RU"/>
        </w:rPr>
      </w:pPr>
      <w:r w:rsidRPr="00FC55BB">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2D2A135A"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p>
    <w:p w14:paraId="423538AA"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состав документов Правил землепользования и застройки Мещеряковского сельского поселения Буинского муниципального района Республики Татарстан (далее – Правила землепользования и застройки), входит:</w:t>
      </w:r>
    </w:p>
    <w:p w14:paraId="0ECBAAD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Введение</w:t>
      </w:r>
    </w:p>
    <w:p w14:paraId="36661F8C"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1. Текстовая часть в составе:</w:t>
      </w:r>
    </w:p>
    <w:p w14:paraId="06D51A1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3856FB90"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7BFD8BE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2. Графическая часть в составе:</w:t>
      </w:r>
    </w:p>
    <w:p w14:paraId="48ED9096"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5CD098A4"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497CB6BA"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3. Приложение:</w:t>
      </w:r>
    </w:p>
    <w:p w14:paraId="507ACDAB"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Сведения о границах территориальных зон.</w:t>
      </w:r>
    </w:p>
    <w:p w14:paraId="1230F9A2" w14:textId="77777777" w:rsidR="00FC55BB" w:rsidRPr="00FC55BB" w:rsidRDefault="00FC55BB" w:rsidP="00FC55BB">
      <w:pPr>
        <w:pageBreakBefore/>
        <w:widowControl w:val="0"/>
        <w:numPr>
          <w:ilvl w:val="0"/>
          <w:numId w:val="5"/>
        </w:numPr>
        <w:tabs>
          <w:tab w:val="num" w:pos="360"/>
        </w:tabs>
        <w:spacing w:before="240" w:after="0" w:line="240" w:lineRule="auto"/>
        <w:ind w:left="0" w:firstLine="0"/>
        <w:rPr>
          <w:rFonts w:ascii="Times New Roman" w:eastAsia="Times New Roman" w:hAnsi="Times New Roman" w:cs="Times New Roman"/>
          <w:b/>
          <w:color w:val="000000"/>
          <w:sz w:val="28"/>
          <w:szCs w:val="24"/>
          <w:lang w:eastAsia="ru-RU"/>
        </w:rPr>
      </w:pPr>
      <w:r w:rsidRPr="00FC55BB">
        <w:rPr>
          <w:rFonts w:ascii="Times New Roman" w:eastAsia="Times New Roman" w:hAnsi="Times New Roman" w:cs="Times New Roman"/>
          <w:b/>
          <w:color w:val="000000"/>
          <w:sz w:val="28"/>
          <w:szCs w:val="24"/>
          <w:lang w:eastAsia="ru-RU"/>
        </w:rPr>
        <w:lastRenderedPageBreak/>
        <w:t>ОГЛАВЛЕНИЕ</w:t>
      </w:r>
    </w:p>
    <w:p w14:paraId="7BE56D87" w14:textId="77777777" w:rsidR="00FC55BB" w:rsidRPr="00FC55BB" w:rsidRDefault="00FC55BB" w:rsidP="00FC55BB">
      <w:pPr>
        <w:numPr>
          <w:ilvl w:val="0"/>
          <w:numId w:val="5"/>
        </w:numPr>
        <w:tabs>
          <w:tab w:val="num" w:pos="360"/>
          <w:tab w:val="right" w:leader="dot" w:pos="9628"/>
        </w:tabs>
        <w:spacing w:after="0" w:line="240" w:lineRule="auto"/>
        <w:ind w:left="0" w:firstLine="0"/>
        <w:rPr>
          <w:rFonts w:ascii="Times New Roman" w:eastAsia="Times New Roman" w:hAnsi="Times New Roman" w:cs="Times New Roman"/>
          <w:sz w:val="24"/>
          <w:szCs w:val="24"/>
          <w:lang w:eastAsia="ru-RU"/>
        </w:rPr>
      </w:pPr>
    </w:p>
    <w:p w14:paraId="2BA7BE4B" w14:textId="77777777" w:rsidR="00FC55BB" w:rsidRPr="00FC55BB" w:rsidRDefault="00FC55BB" w:rsidP="00FC55BB">
      <w:pPr>
        <w:numPr>
          <w:ilvl w:val="0"/>
          <w:numId w:val="5"/>
        </w:numPr>
        <w:tabs>
          <w:tab w:val="num" w:pos="360"/>
          <w:tab w:val="right" w:leader="dot" w:pos="9628"/>
        </w:tabs>
        <w:spacing w:after="0" w:line="240" w:lineRule="auto"/>
        <w:ind w:left="0" w:firstLine="0"/>
        <w:rPr>
          <w:rFonts w:ascii="Calibri" w:eastAsia="Times New Roman" w:hAnsi="Calibri" w:cs="Times New Roman"/>
          <w:noProof/>
          <w:lang w:eastAsia="ru-RU"/>
        </w:rPr>
      </w:pPr>
      <w:r w:rsidRPr="00FC55BB">
        <w:rPr>
          <w:rFonts w:ascii="Times New Roman" w:eastAsia="Times New Roman" w:hAnsi="Times New Roman" w:cs="Times New Roman"/>
          <w:sz w:val="24"/>
          <w:szCs w:val="24"/>
          <w:lang w:eastAsia="ru-RU"/>
        </w:rPr>
        <w:fldChar w:fldCharType="begin"/>
      </w:r>
      <w:r w:rsidRPr="00FC55BB">
        <w:rPr>
          <w:rFonts w:ascii="Times New Roman" w:eastAsia="Times New Roman" w:hAnsi="Times New Roman" w:cs="Times New Roman"/>
          <w:sz w:val="24"/>
          <w:szCs w:val="24"/>
          <w:lang w:eastAsia="ru-RU"/>
        </w:rPr>
        <w:instrText xml:space="preserve"> TOC \o "1-3" \h \z \u </w:instrText>
      </w:r>
      <w:r w:rsidRPr="00FC55BB">
        <w:rPr>
          <w:rFonts w:ascii="Times New Roman" w:eastAsia="Times New Roman" w:hAnsi="Times New Roman" w:cs="Times New Roman"/>
          <w:sz w:val="24"/>
          <w:szCs w:val="24"/>
          <w:lang w:eastAsia="ru-RU"/>
        </w:rPr>
        <w:fldChar w:fldCharType="separate"/>
      </w:r>
      <w:hyperlink w:anchor="_Toc156920007" w:history="1">
        <w:r w:rsidRPr="00FC55BB">
          <w:rPr>
            <w:rFonts w:ascii="Times New Roman" w:eastAsia="Times New Roman" w:hAnsi="Times New Roman" w:cs="Times New Roman"/>
            <w:noProof/>
            <w:color w:val="0563C1"/>
            <w:u w:val="single"/>
            <w:lang w:eastAsia="ru-RU"/>
          </w:rPr>
          <w:t>ВВЕДЕНИЕ</w:t>
        </w:r>
        <w:r w:rsidRPr="00FC55BB">
          <w:rPr>
            <w:rFonts w:ascii="Times New Roman" w:eastAsia="Times New Roman" w:hAnsi="Times New Roman" w:cs="Times New Roman"/>
            <w:noProof/>
            <w:webHidden/>
            <w:lang w:eastAsia="ru-RU"/>
          </w:rPr>
          <w:tab/>
        </w:r>
        <w:r w:rsidRPr="00FC55BB">
          <w:rPr>
            <w:rFonts w:ascii="Times New Roman" w:eastAsia="Times New Roman" w:hAnsi="Times New Roman" w:cs="Times New Roman"/>
            <w:noProof/>
            <w:webHidden/>
            <w:lang w:eastAsia="ru-RU"/>
          </w:rPr>
          <w:fldChar w:fldCharType="begin"/>
        </w:r>
        <w:r w:rsidRPr="00FC55BB">
          <w:rPr>
            <w:rFonts w:ascii="Times New Roman" w:eastAsia="Times New Roman" w:hAnsi="Times New Roman" w:cs="Times New Roman"/>
            <w:noProof/>
            <w:webHidden/>
            <w:lang w:eastAsia="ru-RU"/>
          </w:rPr>
          <w:instrText xml:space="preserve"> PAGEREF _Toc156920007 \h </w:instrText>
        </w:r>
        <w:r w:rsidRPr="00FC55BB">
          <w:rPr>
            <w:rFonts w:ascii="Times New Roman" w:eastAsia="Times New Roman" w:hAnsi="Times New Roman" w:cs="Times New Roman"/>
            <w:noProof/>
            <w:webHidden/>
            <w:lang w:eastAsia="ru-RU"/>
          </w:rPr>
        </w:r>
        <w:r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5</w:t>
        </w:r>
        <w:r w:rsidRPr="00FC55BB">
          <w:rPr>
            <w:rFonts w:ascii="Times New Roman" w:eastAsia="Times New Roman" w:hAnsi="Times New Roman" w:cs="Times New Roman"/>
            <w:noProof/>
            <w:webHidden/>
            <w:lang w:eastAsia="ru-RU"/>
          </w:rPr>
          <w:fldChar w:fldCharType="end"/>
        </w:r>
      </w:hyperlink>
    </w:p>
    <w:p w14:paraId="5D3C0C99" w14:textId="77777777" w:rsidR="00FC55BB" w:rsidRPr="00FC55BB" w:rsidRDefault="00C768E6" w:rsidP="00FC55BB">
      <w:pPr>
        <w:numPr>
          <w:ilvl w:val="0"/>
          <w:numId w:val="5"/>
        </w:numPr>
        <w:tabs>
          <w:tab w:val="num" w:pos="360"/>
          <w:tab w:val="right" w:leader="dot" w:pos="9628"/>
        </w:tabs>
        <w:spacing w:after="0" w:line="240" w:lineRule="auto"/>
        <w:ind w:left="0" w:firstLine="0"/>
        <w:rPr>
          <w:rFonts w:ascii="Calibri" w:eastAsia="Times New Roman" w:hAnsi="Calibri" w:cs="Times New Roman"/>
          <w:noProof/>
          <w:lang w:eastAsia="ru-RU"/>
        </w:rPr>
      </w:pPr>
      <w:hyperlink w:anchor="_Toc156920008" w:history="1">
        <w:r w:rsidR="00FC55BB" w:rsidRPr="00FC55BB">
          <w:rPr>
            <w:rFonts w:ascii="Times New Roman" w:eastAsia="Times New Roman" w:hAnsi="Times New Roman" w:cs="Times New Roman"/>
            <w:noProof/>
            <w:color w:val="0563C1"/>
            <w:u w:val="single"/>
            <w:lang w:eastAsia="ru-RU"/>
          </w:rPr>
          <w:t xml:space="preserve">ЧАСТЬ </w:t>
        </w:r>
        <w:r w:rsidR="00FC55BB" w:rsidRPr="00FC55BB">
          <w:rPr>
            <w:rFonts w:ascii="Times New Roman" w:eastAsia="Times New Roman" w:hAnsi="Times New Roman" w:cs="Times New Roman"/>
            <w:noProof/>
            <w:color w:val="0563C1"/>
            <w:u w:val="single"/>
            <w:lang w:val="en-US" w:eastAsia="ru-RU"/>
          </w:rPr>
          <w:t>I</w:t>
        </w:r>
        <w:r w:rsidR="00FC55BB" w:rsidRPr="00FC55BB">
          <w:rPr>
            <w:rFonts w:ascii="Times New Roman" w:eastAsia="Times New Roman" w:hAnsi="Times New Roman" w:cs="Times New Roman"/>
            <w:noProof/>
            <w:color w:val="0563C1"/>
            <w:u w:val="single"/>
            <w:lang w:eastAsia="ru-RU"/>
          </w:rPr>
          <w:t>. ПОРЯДОК ПРИМЕНЕНИЯ ПРАВИЛ ЗЕМЛЕПОЛЬЗОВАНИЯ И ЗАСТРОЙКИ, ПОРЯДОК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_Toc156920008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63BC431D"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09"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w:t>
        </w:r>
        <w:r w:rsidR="00FC55BB" w:rsidRPr="00FC55BB">
          <w:rPr>
            <w:rFonts w:ascii="Times New Roman" w:eastAsia="Times New Roman" w:hAnsi="Times New Roman" w:cs="Times New Roman"/>
            <w:noProof/>
            <w:color w:val="0563C1"/>
            <w:u w:val="single"/>
            <w:lang w:eastAsia="ru-RU"/>
          </w:rPr>
          <w:t>. Общие положения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_Toc156920009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4867A13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0" w:history="1">
        <w:r w:rsidR="00FC55BB" w:rsidRPr="00FC55BB">
          <w:rPr>
            <w:rFonts w:ascii="Times New Roman" w:eastAsia="Times New Roman" w:hAnsi="Times New Roman" w:cs="Times New Roman"/>
            <w:noProof/>
            <w:color w:val="0563C1"/>
            <w:u w:val="single"/>
            <w:lang w:eastAsia="ru-RU"/>
          </w:rPr>
          <w:t>Статья 1. Основания введения, назначение и состав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6</w:t>
        </w:r>
        <w:r w:rsidR="00FC55BB" w:rsidRPr="00FC55BB">
          <w:rPr>
            <w:rFonts w:ascii="Times New Roman" w:eastAsia="Times New Roman" w:hAnsi="Times New Roman" w:cs="Times New Roman"/>
            <w:noProof/>
            <w:webHidden/>
            <w:lang w:eastAsia="ru-RU"/>
          </w:rPr>
          <w:fldChar w:fldCharType="end"/>
        </w:r>
      </w:hyperlink>
    </w:p>
    <w:p w14:paraId="4AA0106C"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1" w:history="1">
        <w:r w:rsidR="00FC55BB" w:rsidRPr="00FC55BB">
          <w:rPr>
            <w:rFonts w:ascii="Times New Roman" w:eastAsia="Times New Roman" w:hAnsi="Times New Roman" w:cs="Times New Roman"/>
            <w:noProof/>
            <w:color w:val="0563C1"/>
            <w:u w:val="single"/>
            <w:lang w:eastAsia="ru-RU"/>
          </w:rPr>
          <w:t>Статья 2. Открытость и доступность информации о землепользовании и застройке</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9A2D27A"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2" w:history="1">
        <w:r w:rsidR="00FC55BB" w:rsidRPr="00FC55BB">
          <w:rPr>
            <w:rFonts w:ascii="Times New Roman" w:eastAsia="Times New Roman" w:hAnsi="Times New Roman" w:cs="Times New Roman"/>
            <w:noProof/>
            <w:color w:val="0563C1"/>
            <w:u w:val="single"/>
            <w:lang w:eastAsia="ru-RU"/>
          </w:rPr>
          <w:t>Статья 3. Вступление в силу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6718AF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3" w:history="1">
        <w:r w:rsidR="00FC55BB" w:rsidRPr="00FC55BB">
          <w:rPr>
            <w:rFonts w:ascii="Times New Roman" w:eastAsia="Times New Roman" w:hAnsi="Times New Roman" w:cs="Times New Roman"/>
            <w:noProof/>
            <w:color w:val="0563C1"/>
            <w:u w:val="single"/>
            <w:lang w:eastAsia="ru-RU"/>
          </w:rPr>
          <w:t>Статья 4. Ответственность за нарушение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7</w:t>
        </w:r>
        <w:r w:rsidR="00FC55BB" w:rsidRPr="00FC55BB">
          <w:rPr>
            <w:rFonts w:ascii="Times New Roman" w:eastAsia="Times New Roman" w:hAnsi="Times New Roman" w:cs="Times New Roman"/>
            <w:noProof/>
            <w:webHidden/>
            <w:lang w:eastAsia="ru-RU"/>
          </w:rPr>
          <w:fldChar w:fldCharType="end"/>
        </w:r>
      </w:hyperlink>
    </w:p>
    <w:p w14:paraId="7CEC9D8F"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14"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II</w:t>
        </w:r>
        <w:r w:rsidR="00FC55BB" w:rsidRPr="00FC55BB">
          <w:rPr>
            <w:rFonts w:ascii="Times New Roman" w:eastAsia="Times New Roman" w:hAnsi="Times New Roman" w:cs="Times New Roman"/>
            <w:noProof/>
            <w:color w:val="0563C1"/>
            <w:u w:val="single"/>
            <w:lang w:eastAsia="ru-RU"/>
          </w:rPr>
          <w:t>. Положения о регулировании землепользования и застройки органами местного самоуправления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1C657EF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5" w:history="1">
        <w:r w:rsidR="00FC55BB" w:rsidRPr="00FC55BB">
          <w:rPr>
            <w:rFonts w:ascii="Times New Roman" w:eastAsia="Times New Roman" w:hAnsi="Times New Roman" w:cs="Times New Roman"/>
            <w:noProof/>
            <w:color w:val="0563C1"/>
            <w:u w:val="single"/>
            <w:lang w:eastAsia="ru-RU"/>
          </w:rPr>
          <w:t>Статья 5. Полномочия органов местного самоуправления</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7CC3D776"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6" w:history="1">
        <w:r w:rsidR="00FC55BB" w:rsidRPr="00FC55BB">
          <w:rPr>
            <w:rFonts w:ascii="Times New Roman" w:eastAsia="Times New Roman" w:hAnsi="Times New Roman" w:cs="Times New Roman"/>
            <w:noProof/>
            <w:color w:val="0563C1"/>
            <w:u w:val="single"/>
            <w:lang w:eastAsia="ru-RU"/>
          </w:rPr>
          <w:t>Статья 6. Комиссия по подготовке проекта Правил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_Toc156920016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8</w:t>
        </w:r>
        <w:r w:rsidR="00FC55BB" w:rsidRPr="00FC55BB">
          <w:rPr>
            <w:rFonts w:ascii="Times New Roman" w:eastAsia="Times New Roman" w:hAnsi="Times New Roman" w:cs="Times New Roman"/>
            <w:noProof/>
            <w:webHidden/>
            <w:lang w:eastAsia="ru-RU"/>
          </w:rPr>
          <w:fldChar w:fldCharType="end"/>
        </w:r>
      </w:hyperlink>
    </w:p>
    <w:p w14:paraId="002DCA00"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7" w:history="1">
        <w:r w:rsidR="00FC55BB" w:rsidRPr="00FC55BB">
          <w:rPr>
            <w:rFonts w:ascii="Times New Roman" w:eastAsia="Times New Roman" w:hAnsi="Times New Roman" w:cs="Times New Roman"/>
            <w:noProof/>
            <w:color w:val="0563C1"/>
            <w:u w:val="single"/>
            <w:lang w:eastAsia="ru-RU"/>
          </w:rPr>
          <w:t>Статья 7. Общие положения, относящиеся к ранее возникшим правам</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_Toc156920017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9</w:t>
        </w:r>
        <w:r w:rsidR="00FC55BB" w:rsidRPr="00FC55BB">
          <w:rPr>
            <w:rFonts w:ascii="Times New Roman" w:eastAsia="Times New Roman" w:hAnsi="Times New Roman" w:cs="Times New Roman"/>
            <w:noProof/>
            <w:webHidden/>
            <w:lang w:eastAsia="ru-RU"/>
          </w:rPr>
          <w:fldChar w:fldCharType="end"/>
        </w:r>
      </w:hyperlink>
    </w:p>
    <w:p w14:paraId="77AB067D"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8" w:history="1">
        <w:r w:rsidR="00FC55BB" w:rsidRPr="00FC55BB">
          <w:rPr>
            <w:rFonts w:ascii="Times New Roman" w:eastAsia="Times New Roman" w:hAnsi="Times New Roman" w:cs="Times New Roman"/>
            <w:noProof/>
            <w:color w:val="0563C1"/>
            <w:u w:val="single"/>
            <w:lang w:eastAsia="ru-RU"/>
          </w:rPr>
          <w:t>Статья 8. Территориальные зоны</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10</w:t>
        </w:r>
        <w:r w:rsidR="00FC55BB" w:rsidRPr="00FC55BB">
          <w:rPr>
            <w:rFonts w:ascii="Times New Roman" w:eastAsia="Times New Roman" w:hAnsi="Times New Roman" w:cs="Times New Roman"/>
            <w:noProof/>
            <w:webHidden/>
            <w:lang w:eastAsia="ru-RU"/>
          </w:rPr>
          <w:fldChar w:fldCharType="end"/>
        </w:r>
      </w:hyperlink>
    </w:p>
    <w:p w14:paraId="7724D4DB"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19" w:history="1">
        <w:r w:rsidR="00FC55BB" w:rsidRPr="00FC55BB">
          <w:rPr>
            <w:rFonts w:ascii="Times New Roman" w:eastAsia="Times New Roman" w:hAnsi="Times New Roman" w:cs="Times New Roman"/>
            <w:noProof/>
            <w:color w:val="0563C1"/>
            <w:u w:val="single"/>
            <w:lang w:eastAsia="ru-RU"/>
          </w:rPr>
          <w:t>Статья 9. Градостроительные регламенты и их применение</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_Toc156920019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10</w:t>
        </w:r>
        <w:r w:rsidR="00FC55BB" w:rsidRPr="00FC55BB">
          <w:rPr>
            <w:rFonts w:ascii="Times New Roman" w:eastAsia="Times New Roman" w:hAnsi="Times New Roman" w:cs="Times New Roman"/>
            <w:noProof/>
            <w:webHidden/>
            <w:lang w:eastAsia="ru-RU"/>
          </w:rPr>
          <w:fldChar w:fldCharType="end"/>
        </w:r>
      </w:hyperlink>
    </w:p>
    <w:p w14:paraId="5B06CFEA"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0"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III</w:t>
        </w:r>
        <w:r w:rsidR="00FC55BB" w:rsidRPr="00FC55BB">
          <w:rPr>
            <w:rFonts w:ascii="Times New Roman" w:eastAsia="Times New Roman" w:hAnsi="Times New Roman" w:cs="Times New Roman"/>
            <w:noProof/>
            <w:color w:val="0563C1"/>
            <w:u w:val="single"/>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2F6335AD"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21" w:history="1">
        <w:r w:rsidR="00FC55BB" w:rsidRPr="00FC55BB">
          <w:rPr>
            <w:rFonts w:ascii="Times New Roman" w:eastAsia="Times New Roman" w:hAnsi="Times New Roman" w:cs="Times New Roman"/>
            <w:noProof/>
            <w:color w:val="0563C1"/>
            <w:u w:val="single"/>
            <w:lang w:eastAsia="ru-RU"/>
          </w:rPr>
          <w:t>Статья 10. Порядок изменения видов разрешенного использования земельных участков 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0C0EF66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22" w:history="1">
        <w:r w:rsidR="00FC55BB" w:rsidRPr="00FC55BB">
          <w:rPr>
            <w:rFonts w:ascii="Times New Roman" w:eastAsia="Times New Roman" w:hAnsi="Times New Roman" w:cs="Times New Roman"/>
            <w:noProof/>
            <w:color w:val="0563C1"/>
            <w:u w:val="single"/>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13</w:t>
        </w:r>
        <w:r w:rsidR="00FC55BB" w:rsidRPr="00FC55BB">
          <w:rPr>
            <w:rFonts w:ascii="Times New Roman" w:eastAsia="Times New Roman" w:hAnsi="Times New Roman" w:cs="Times New Roman"/>
            <w:noProof/>
            <w:webHidden/>
            <w:lang w:eastAsia="ru-RU"/>
          </w:rPr>
          <w:fldChar w:fldCharType="end"/>
        </w:r>
      </w:hyperlink>
    </w:p>
    <w:p w14:paraId="350EBA7C"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23" w:history="1">
        <w:r w:rsidR="00FC55BB" w:rsidRPr="00FC55BB">
          <w:rPr>
            <w:rFonts w:ascii="Times New Roman" w:eastAsia="Times New Roman" w:hAnsi="Times New Roman" w:cs="Times New Roman"/>
            <w:noProof/>
            <w:color w:val="0563C1"/>
            <w:u w:val="single"/>
            <w:lang w:eastAsia="ru-RU"/>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15</w:t>
        </w:r>
        <w:r w:rsidR="00FC55BB" w:rsidRPr="00FC55BB">
          <w:rPr>
            <w:rFonts w:ascii="Times New Roman" w:eastAsia="Times New Roman" w:hAnsi="Times New Roman" w:cs="Times New Roman"/>
            <w:noProof/>
            <w:webHidden/>
            <w:lang w:eastAsia="ru-RU"/>
          </w:rPr>
          <w:fldChar w:fldCharType="end"/>
        </w:r>
      </w:hyperlink>
    </w:p>
    <w:p w14:paraId="1114F952"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4" w:history="1">
        <w:r w:rsidR="00FC55BB" w:rsidRPr="00FC55BB">
          <w:rPr>
            <w:rFonts w:ascii="Times New Roman" w:eastAsia="Times New Roman" w:hAnsi="Times New Roman" w:cs="Times New Roman"/>
            <w:noProof/>
            <w:color w:val="0563C1"/>
            <w:u w:val="single"/>
            <w:lang w:eastAsia="ru-RU"/>
          </w:rPr>
          <w:t>ГЛАВА IV. Положения о подготовке документации по планировке 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17</w:t>
        </w:r>
        <w:r w:rsidR="00FC55BB" w:rsidRPr="00FC55BB">
          <w:rPr>
            <w:rFonts w:ascii="Times New Roman" w:eastAsia="Times New Roman" w:hAnsi="Times New Roman" w:cs="Times New Roman"/>
            <w:noProof/>
            <w:webHidden/>
            <w:lang w:eastAsia="ru-RU"/>
          </w:rPr>
          <w:fldChar w:fldCharType="end"/>
        </w:r>
      </w:hyperlink>
    </w:p>
    <w:p w14:paraId="6CAD8332" w14:textId="77777777" w:rsidR="00FC55BB" w:rsidRPr="00FC55BB" w:rsidRDefault="00C768E6" w:rsidP="00FC55BB">
      <w:pPr>
        <w:numPr>
          <w:ilvl w:val="0"/>
          <w:numId w:val="5"/>
        </w:numPr>
        <w:tabs>
          <w:tab w:val="num" w:pos="360"/>
          <w:tab w:val="left" w:pos="4795"/>
          <w:tab w:val="right" w:leader="dot" w:pos="9628"/>
        </w:tabs>
        <w:spacing w:after="0" w:line="240" w:lineRule="auto"/>
        <w:ind w:left="220" w:firstLine="0"/>
        <w:rPr>
          <w:rFonts w:ascii="Calibri" w:eastAsia="Times New Roman" w:hAnsi="Calibri" w:cs="Times New Roman"/>
          <w:noProof/>
          <w:lang w:eastAsia="ru-RU"/>
        </w:rPr>
      </w:pPr>
      <w:hyperlink w:anchor="_Toc156920025" w:history="1">
        <w:r w:rsidR="00FC55BB" w:rsidRPr="00FC55BB">
          <w:rPr>
            <w:rFonts w:ascii="Times New Roman" w:eastAsia="Times New Roman" w:hAnsi="Times New Roman" w:cs="Times New Roman"/>
            <w:noProof/>
            <w:color w:val="0563C1"/>
            <w:u w:val="single"/>
            <w:lang w:eastAsia="ru-RU"/>
          </w:rPr>
          <w:t>Статья 13. Общие требования к документации</w:t>
        </w:r>
        <w:r w:rsidR="00FC55BB" w:rsidRPr="00FC55BB">
          <w:rPr>
            <w:rFonts w:ascii="Calibri" w:eastAsia="Times New Roman" w:hAnsi="Calibri" w:cs="Times New Roman"/>
            <w:noProof/>
            <w:lang w:eastAsia="ru-RU"/>
          </w:rPr>
          <w:tab/>
        </w:r>
        <w:r w:rsidR="00FC55BB" w:rsidRPr="00FC55BB">
          <w:rPr>
            <w:rFonts w:ascii="Times New Roman" w:eastAsia="Times New Roman" w:hAnsi="Times New Roman" w:cs="Times New Roman"/>
            <w:noProof/>
            <w:color w:val="0563C1"/>
            <w:u w:val="single"/>
            <w:lang w:eastAsia="ru-RU"/>
          </w:rPr>
          <w:t xml:space="preserve"> по </w:t>
        </w:r>
        <w:r w:rsidR="00FC55BB" w:rsidRPr="00FC55BB">
          <w:rPr>
            <w:rFonts w:ascii="Times New Roman" w:eastAsia="Times New Roman" w:hAnsi="Times New Roman" w:cs="Times New Roman"/>
            <w:noProof/>
            <w:color w:val="0563C1"/>
            <w:spacing w:val="-3"/>
            <w:u w:val="single"/>
            <w:lang w:eastAsia="ru-RU"/>
          </w:rPr>
          <w:t xml:space="preserve">планировке </w:t>
        </w:r>
        <w:r w:rsidR="00FC55BB" w:rsidRPr="00FC55BB">
          <w:rPr>
            <w:rFonts w:ascii="Times New Roman" w:eastAsia="Times New Roman" w:hAnsi="Times New Roman" w:cs="Times New Roman"/>
            <w:noProof/>
            <w:color w:val="0563C1"/>
            <w:u w:val="single"/>
            <w:lang w:eastAsia="ru-RU"/>
          </w:rPr>
          <w:t>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17</w:t>
        </w:r>
        <w:r w:rsidR="00FC55BB" w:rsidRPr="00FC55BB">
          <w:rPr>
            <w:rFonts w:ascii="Times New Roman" w:eastAsia="Times New Roman" w:hAnsi="Times New Roman" w:cs="Times New Roman"/>
            <w:noProof/>
            <w:webHidden/>
            <w:lang w:eastAsia="ru-RU"/>
          </w:rPr>
          <w:fldChar w:fldCharType="end"/>
        </w:r>
      </w:hyperlink>
    </w:p>
    <w:p w14:paraId="578F0F25"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6" w:history="1">
        <w:r w:rsidR="00FC55BB" w:rsidRPr="00FC55BB">
          <w:rPr>
            <w:rFonts w:ascii="Times New Roman" w:eastAsia="Times New Roman" w:hAnsi="Times New Roman" w:cs="Times New Roman"/>
            <w:noProof/>
            <w:color w:val="0563C1"/>
            <w:u w:val="single"/>
            <w:lang w:eastAsia="ru-RU"/>
          </w:rPr>
          <w:t>Статья 14. Виды документации по планировке территории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_Toc156920026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18</w:t>
        </w:r>
        <w:r w:rsidR="00FC55BB" w:rsidRPr="00FC55BB">
          <w:rPr>
            <w:rFonts w:ascii="Times New Roman" w:eastAsia="Times New Roman" w:hAnsi="Times New Roman" w:cs="Times New Roman"/>
            <w:noProof/>
            <w:webHidden/>
            <w:lang w:eastAsia="ru-RU"/>
          </w:rPr>
          <w:fldChar w:fldCharType="end"/>
        </w:r>
      </w:hyperlink>
    </w:p>
    <w:p w14:paraId="2644F38E"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27"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V</w:t>
        </w:r>
        <w:r w:rsidR="00FC55BB" w:rsidRPr="00FC55BB">
          <w:rPr>
            <w:rFonts w:ascii="Times New Roman" w:eastAsia="Times New Roman" w:hAnsi="Times New Roman" w:cs="Times New Roman"/>
            <w:noProof/>
            <w:color w:val="0563C1"/>
            <w:u w:val="single"/>
            <w:lang w:eastAsia="ru-RU"/>
          </w:rPr>
          <w:t>. Положения о проведении общественных обсуждений или публичных слушаний по вопросам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_Toc156920027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3E4064C1"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28" w:history="1">
        <w:r w:rsidR="00FC55BB" w:rsidRPr="00FC55BB">
          <w:rPr>
            <w:rFonts w:ascii="Times New Roman" w:eastAsia="Times New Roman" w:hAnsi="Times New Roman" w:cs="Times New Roman"/>
            <w:noProof/>
            <w:color w:val="0563C1"/>
            <w:u w:val="single"/>
            <w:lang w:eastAsia="ru-RU"/>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_Toc156920028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4766159B"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29" w:history="1">
        <w:r w:rsidR="00FC55BB" w:rsidRPr="00FC55BB">
          <w:rPr>
            <w:rFonts w:ascii="Times New Roman" w:eastAsia="Times New Roman" w:hAnsi="Times New Roman" w:cs="Times New Roman"/>
            <w:noProof/>
            <w:color w:val="0563C1"/>
            <w:u w:val="single"/>
            <w:lang w:eastAsia="ru-RU"/>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_Toc156920029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20</w:t>
        </w:r>
        <w:r w:rsidR="00FC55BB" w:rsidRPr="00FC55BB">
          <w:rPr>
            <w:rFonts w:ascii="Times New Roman" w:eastAsia="Times New Roman" w:hAnsi="Times New Roman" w:cs="Times New Roman"/>
            <w:noProof/>
            <w:webHidden/>
            <w:lang w:eastAsia="ru-RU"/>
          </w:rPr>
          <w:fldChar w:fldCharType="end"/>
        </w:r>
      </w:hyperlink>
    </w:p>
    <w:p w14:paraId="3257BED1"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30" w:history="1">
        <w:r w:rsidR="00FC55BB" w:rsidRPr="00FC55BB">
          <w:rPr>
            <w:rFonts w:ascii="Times New Roman" w:eastAsia="Times New Roman" w:hAnsi="Times New Roman" w:cs="Times New Roman"/>
            <w:noProof/>
            <w:color w:val="0563C1"/>
            <w:u w:val="single"/>
            <w:lang w:eastAsia="ru-RU"/>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_Toc156920030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21</w:t>
        </w:r>
        <w:r w:rsidR="00FC55BB" w:rsidRPr="00FC55BB">
          <w:rPr>
            <w:rFonts w:ascii="Times New Roman" w:eastAsia="Times New Roman" w:hAnsi="Times New Roman" w:cs="Times New Roman"/>
            <w:noProof/>
            <w:webHidden/>
            <w:lang w:eastAsia="ru-RU"/>
          </w:rPr>
          <w:fldChar w:fldCharType="end"/>
        </w:r>
      </w:hyperlink>
    </w:p>
    <w:p w14:paraId="6B4013CB"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31" w:history="1">
        <w:r w:rsidR="00FC55BB" w:rsidRPr="00FC55BB">
          <w:rPr>
            <w:rFonts w:ascii="Times New Roman" w:eastAsia="Times New Roman" w:hAnsi="Times New Roman" w:cs="Times New Roman"/>
            <w:noProof/>
            <w:color w:val="0563C1"/>
            <w:u w:val="single"/>
            <w:lang w:eastAsia="ru-RU"/>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_Toc156920031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21</w:t>
        </w:r>
        <w:r w:rsidR="00FC55BB" w:rsidRPr="00FC55BB">
          <w:rPr>
            <w:rFonts w:ascii="Times New Roman" w:eastAsia="Times New Roman" w:hAnsi="Times New Roman" w:cs="Times New Roman"/>
            <w:noProof/>
            <w:webHidden/>
            <w:lang w:eastAsia="ru-RU"/>
          </w:rPr>
          <w:fldChar w:fldCharType="end"/>
        </w:r>
      </w:hyperlink>
    </w:p>
    <w:p w14:paraId="1444319C" w14:textId="280CA40B"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32" w:history="1">
        <w:r w:rsidR="00FC55BB" w:rsidRPr="00FC55BB">
          <w:rPr>
            <w:rFonts w:ascii="Times New Roman" w:eastAsia="Times New Roman" w:hAnsi="Times New Roman" w:cs="Times New Roman"/>
            <w:noProof/>
            <w:color w:val="0563C1"/>
            <w:u w:val="single"/>
            <w:lang w:eastAsia="ru-RU"/>
          </w:rPr>
          <w:t>Г</w:t>
        </w:r>
        <w:r w:rsidR="00A057AF">
          <w:rPr>
            <w:rFonts w:ascii="Times New Roman" w:eastAsia="Times New Roman" w:hAnsi="Times New Roman" w:cs="Times New Roman"/>
            <w:noProof/>
            <w:color w:val="0563C1"/>
            <w:u w:val="single"/>
            <w:lang w:eastAsia="ru-RU"/>
          </w:rPr>
          <w:t>Г</w:t>
        </w:r>
        <w:r w:rsidR="00FC55BB" w:rsidRPr="00FC55BB">
          <w:rPr>
            <w:rFonts w:ascii="Times New Roman" w:eastAsia="Times New Roman" w:hAnsi="Times New Roman" w:cs="Times New Roman"/>
            <w:noProof/>
            <w:color w:val="0563C1"/>
            <w:u w:val="single"/>
            <w:lang w:eastAsia="ru-RU"/>
          </w:rPr>
          <w:t>ЛАВА VI. Положения о внесении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_Toc156920032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23</w:t>
        </w:r>
        <w:r w:rsidR="00FC55BB" w:rsidRPr="00FC55BB">
          <w:rPr>
            <w:rFonts w:ascii="Times New Roman" w:eastAsia="Times New Roman" w:hAnsi="Times New Roman" w:cs="Times New Roman"/>
            <w:noProof/>
            <w:webHidden/>
            <w:lang w:eastAsia="ru-RU"/>
          </w:rPr>
          <w:fldChar w:fldCharType="end"/>
        </w:r>
      </w:hyperlink>
    </w:p>
    <w:p w14:paraId="172FDFA7"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33" w:history="1">
        <w:r w:rsidR="00FC55BB" w:rsidRPr="00FC55BB">
          <w:rPr>
            <w:rFonts w:ascii="Times New Roman" w:eastAsia="Times New Roman" w:hAnsi="Times New Roman" w:cs="Times New Roman"/>
            <w:noProof/>
            <w:color w:val="0563C1"/>
            <w:u w:val="single"/>
            <w:lang w:eastAsia="ru-RU"/>
          </w:rPr>
          <w:t>Статья 19. Порядок внесения изменений в Правила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_Toc156920033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23</w:t>
        </w:r>
        <w:r w:rsidR="00FC55BB" w:rsidRPr="00FC55BB">
          <w:rPr>
            <w:rFonts w:ascii="Times New Roman" w:eastAsia="Times New Roman" w:hAnsi="Times New Roman" w:cs="Times New Roman"/>
            <w:noProof/>
            <w:webHidden/>
            <w:lang w:eastAsia="ru-RU"/>
          </w:rPr>
          <w:fldChar w:fldCharType="end"/>
        </w:r>
      </w:hyperlink>
    </w:p>
    <w:p w14:paraId="22A3C311" w14:textId="77777777" w:rsidR="00FC55BB" w:rsidRPr="00FC55BB" w:rsidRDefault="00C768E6" w:rsidP="00FC55BB">
      <w:pPr>
        <w:numPr>
          <w:ilvl w:val="0"/>
          <w:numId w:val="5"/>
        </w:numPr>
        <w:tabs>
          <w:tab w:val="num" w:pos="360"/>
          <w:tab w:val="right" w:leader="dot" w:pos="9628"/>
        </w:tabs>
        <w:spacing w:after="0" w:line="240" w:lineRule="auto"/>
        <w:ind w:left="220" w:firstLine="0"/>
        <w:rPr>
          <w:rFonts w:ascii="Calibri" w:eastAsia="Times New Roman" w:hAnsi="Calibri" w:cs="Times New Roman"/>
          <w:noProof/>
          <w:lang w:eastAsia="ru-RU"/>
        </w:rPr>
      </w:pPr>
      <w:hyperlink w:anchor="_Toc156920034" w:history="1">
        <w:r w:rsidR="00FC55BB" w:rsidRPr="00FC55BB">
          <w:rPr>
            <w:rFonts w:ascii="Times New Roman" w:eastAsia="Times New Roman" w:hAnsi="Times New Roman" w:cs="Times New Roman"/>
            <w:noProof/>
            <w:color w:val="0563C1"/>
            <w:u w:val="single"/>
            <w:lang w:eastAsia="ru-RU"/>
          </w:rPr>
          <w:t xml:space="preserve">ГЛАВА </w:t>
        </w:r>
        <w:r w:rsidR="00FC55BB" w:rsidRPr="00FC55BB">
          <w:rPr>
            <w:rFonts w:ascii="Times New Roman" w:eastAsia="Times New Roman" w:hAnsi="Times New Roman" w:cs="Times New Roman"/>
            <w:noProof/>
            <w:color w:val="0563C1"/>
            <w:u w:val="single"/>
            <w:lang w:val="en-US" w:eastAsia="ru-RU"/>
          </w:rPr>
          <w:t>VII</w:t>
        </w:r>
        <w:r w:rsidR="00FC55BB" w:rsidRPr="00FC55BB">
          <w:rPr>
            <w:rFonts w:ascii="Times New Roman" w:eastAsia="Times New Roman" w:hAnsi="Times New Roman" w:cs="Times New Roman"/>
            <w:noProof/>
            <w:color w:val="0563C1"/>
            <w:u w:val="single"/>
            <w:lang w:eastAsia="ru-RU"/>
          </w:rPr>
          <w:t>. Положения о регулировании иных вопросов землепользования и застройки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_Toc156920034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27</w:t>
        </w:r>
        <w:r w:rsidR="00FC55BB" w:rsidRPr="00FC55BB">
          <w:rPr>
            <w:rFonts w:ascii="Times New Roman" w:eastAsia="Times New Roman" w:hAnsi="Times New Roman" w:cs="Times New Roman"/>
            <w:noProof/>
            <w:webHidden/>
            <w:lang w:eastAsia="ru-RU"/>
          </w:rPr>
          <w:fldChar w:fldCharType="end"/>
        </w:r>
      </w:hyperlink>
    </w:p>
    <w:p w14:paraId="7F7F1BE5"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lang w:eastAsia="ru-RU"/>
        </w:rPr>
      </w:pPr>
      <w:hyperlink w:anchor="_Toc156920035" w:history="1">
        <w:r w:rsidR="00FC55BB" w:rsidRPr="00FC55BB">
          <w:rPr>
            <w:rFonts w:ascii="Times New Roman" w:eastAsia="Times New Roman" w:hAnsi="Times New Roman" w:cs="Times New Roman"/>
            <w:noProof/>
            <w:color w:val="0563C1"/>
            <w:u w:val="single"/>
            <w:lang w:eastAsia="ru-RU"/>
          </w:rPr>
          <w:t>Статья 20. Внесение сведений о границах территориальных зон в Единый государственный реестр недвижимости</w:t>
        </w:r>
        <w:r w:rsidR="00FC55BB" w:rsidRPr="00FC55BB">
          <w:rPr>
            <w:rFonts w:ascii="Times New Roman" w:eastAsia="Times New Roman" w:hAnsi="Times New Roman" w:cs="Times New Roman"/>
            <w:noProof/>
            <w:webHidden/>
            <w:lang w:eastAsia="ru-RU"/>
          </w:rPr>
          <w:tab/>
        </w:r>
        <w:r w:rsidR="00FC55BB" w:rsidRPr="00FC55BB">
          <w:rPr>
            <w:rFonts w:ascii="Times New Roman" w:eastAsia="Times New Roman" w:hAnsi="Times New Roman" w:cs="Times New Roman"/>
            <w:noProof/>
            <w:webHidden/>
            <w:lang w:eastAsia="ru-RU"/>
          </w:rPr>
          <w:fldChar w:fldCharType="begin"/>
        </w:r>
        <w:r w:rsidR="00FC55BB" w:rsidRPr="00FC55BB">
          <w:rPr>
            <w:rFonts w:ascii="Times New Roman" w:eastAsia="Times New Roman" w:hAnsi="Times New Roman" w:cs="Times New Roman"/>
            <w:noProof/>
            <w:webHidden/>
            <w:lang w:eastAsia="ru-RU"/>
          </w:rPr>
          <w:instrText xml:space="preserve"> PAGEREF _Toc156920035 \h </w:instrText>
        </w:r>
        <w:r w:rsidR="00FC55BB" w:rsidRPr="00FC55BB">
          <w:rPr>
            <w:rFonts w:ascii="Times New Roman" w:eastAsia="Times New Roman" w:hAnsi="Times New Roman" w:cs="Times New Roman"/>
            <w:noProof/>
            <w:webHidden/>
            <w:lang w:eastAsia="ru-RU"/>
          </w:rPr>
        </w:r>
        <w:r w:rsidR="00FC55BB" w:rsidRPr="00FC55BB">
          <w:rPr>
            <w:rFonts w:ascii="Times New Roman" w:eastAsia="Times New Roman" w:hAnsi="Times New Roman" w:cs="Times New Roman"/>
            <w:noProof/>
            <w:webHidden/>
            <w:lang w:eastAsia="ru-RU"/>
          </w:rPr>
          <w:fldChar w:fldCharType="separate"/>
        </w:r>
        <w:r w:rsidR="00222C25">
          <w:rPr>
            <w:rFonts w:ascii="Times New Roman" w:eastAsia="Times New Roman" w:hAnsi="Times New Roman" w:cs="Times New Roman"/>
            <w:noProof/>
            <w:webHidden/>
            <w:lang w:eastAsia="ru-RU"/>
          </w:rPr>
          <w:t>27</w:t>
        </w:r>
        <w:r w:rsidR="00FC55BB" w:rsidRPr="00FC55BB">
          <w:rPr>
            <w:rFonts w:ascii="Times New Roman" w:eastAsia="Times New Roman" w:hAnsi="Times New Roman" w:cs="Times New Roman"/>
            <w:noProof/>
            <w:webHidden/>
            <w:lang w:eastAsia="ru-RU"/>
          </w:rPr>
          <w:fldChar w:fldCharType="end"/>
        </w:r>
      </w:hyperlink>
    </w:p>
    <w:p w14:paraId="4A5E0D49"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r w:rsidRPr="00FC55BB">
        <w:rPr>
          <w:rFonts w:ascii="Times New Roman" w:eastAsia="Times New Roman" w:hAnsi="Times New Roman" w:cs="Times New Roman"/>
          <w:b/>
          <w:bCs/>
          <w:sz w:val="24"/>
          <w:szCs w:val="24"/>
          <w:lang w:eastAsia="ru-RU"/>
        </w:rPr>
        <w:fldChar w:fldCharType="end"/>
      </w:r>
    </w:p>
    <w:p w14:paraId="15309558" w14:textId="77777777" w:rsidR="00FC55BB" w:rsidRPr="00FC55BB" w:rsidRDefault="00FC55BB" w:rsidP="00FC55BB">
      <w:pPr>
        <w:keepNext/>
        <w:pageBreakBefore/>
        <w:suppressAutoHyphens/>
        <w:spacing w:after="240" w:line="240" w:lineRule="auto"/>
        <w:ind w:left="709"/>
        <w:jc w:val="both"/>
        <w:outlineLvl w:val="0"/>
        <w:rPr>
          <w:rFonts w:ascii="Times New Roman" w:eastAsia="Calibri" w:hAnsi="Times New Roman" w:cs="Times New Roman"/>
          <w:b/>
          <w:bCs/>
          <w:caps/>
          <w:kern w:val="1"/>
          <w:sz w:val="28"/>
          <w:szCs w:val="32"/>
        </w:rPr>
      </w:pPr>
      <w:bookmarkStart w:id="5" w:name="_Toc156920007"/>
      <w:r w:rsidRPr="00FC55BB">
        <w:rPr>
          <w:rFonts w:ascii="Times New Roman" w:eastAsia="Calibri" w:hAnsi="Times New Roman" w:cs="Times New Roman"/>
          <w:b/>
          <w:bCs/>
          <w:caps/>
          <w:kern w:val="1"/>
          <w:sz w:val="28"/>
          <w:szCs w:val="32"/>
        </w:rPr>
        <w:lastRenderedPageBreak/>
        <w:t>ВВЕДЕНИЕ</w:t>
      </w:r>
      <w:bookmarkEnd w:id="1"/>
      <w:bookmarkEnd w:id="5"/>
    </w:p>
    <w:p w14:paraId="03DE13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Правила землепользования и застройки Мещеряковского сельского поселения Буинского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от 13.03.2020 № 279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14:paraId="798DE1DD" w14:textId="77777777" w:rsidR="00FC55BB" w:rsidRPr="00FC55BB" w:rsidRDefault="00FC55BB" w:rsidP="00FC55BB">
      <w:pPr>
        <w:tabs>
          <w:tab w:val="num" w:pos="0"/>
        </w:tabs>
        <w:spacing w:after="0" w:line="240" w:lineRule="auto"/>
        <w:ind w:firstLine="709"/>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При подготовке Правил также учитываются положения нормативных правовых актов Буинского муниципального района и Мещеряковского сельского поселения Буинского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14:paraId="531EDD0F" w14:textId="77777777" w:rsidR="00FC55BB" w:rsidRPr="00FC55BB" w:rsidRDefault="00FC55BB" w:rsidP="00FC55BB">
      <w:pPr>
        <w:tabs>
          <w:tab w:val="num" w:pos="0"/>
        </w:tabs>
        <w:spacing w:after="0" w:line="240" w:lineRule="auto"/>
        <w:ind w:firstLine="709"/>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Мещеряковского сельского поселения Буинского муниципального района Республики Татарстан  с целью </w:t>
      </w:r>
      <w:bookmarkStart w:id="6" w:name="dst100466"/>
      <w:bookmarkEnd w:id="6"/>
      <w:r w:rsidRPr="00FC55BB">
        <w:rPr>
          <w:rFonts w:ascii="Times New Roman" w:eastAsia="Calibri" w:hAnsi="Times New Roman" w:cs="Times New Roman"/>
          <w:color w:val="000000"/>
          <w:sz w:val="24"/>
          <w:szCs w:val="24"/>
        </w:rPr>
        <w:t xml:space="preserve"> 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FC55BB">
        <w:rPr>
          <w:rFonts w:ascii="Times New Roman" w:eastAsia="Calibri" w:hAnsi="Times New Roman" w:cs="Times New Roman"/>
          <w:color w:val="000000"/>
          <w:sz w:val="24"/>
          <w:szCs w:val="24"/>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213795D"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color w:val="000000"/>
          <w:kern w:val="1"/>
          <w:sz w:val="28"/>
          <w:szCs w:val="32"/>
        </w:rPr>
      </w:pPr>
      <w:bookmarkStart w:id="8" w:name="_Toc156920008"/>
      <w:r w:rsidRPr="00FC55BB">
        <w:rPr>
          <w:rFonts w:ascii="Times New Roman" w:eastAsia="Calibri" w:hAnsi="Times New Roman" w:cs="Times New Roman"/>
          <w:b/>
          <w:bCs/>
          <w:color w:val="000000"/>
          <w:kern w:val="1"/>
          <w:sz w:val="28"/>
          <w:szCs w:val="32"/>
        </w:rPr>
        <w:lastRenderedPageBreak/>
        <w:t xml:space="preserve">ЧАСТЬ </w:t>
      </w:r>
      <w:r w:rsidRPr="00FC55BB">
        <w:rPr>
          <w:rFonts w:ascii="Times New Roman" w:eastAsia="Calibri" w:hAnsi="Times New Roman" w:cs="Times New Roman"/>
          <w:b/>
          <w:bCs/>
          <w:color w:val="000000"/>
          <w:kern w:val="1"/>
          <w:sz w:val="28"/>
          <w:szCs w:val="32"/>
          <w:lang w:val="en-US"/>
        </w:rPr>
        <w:t>I</w:t>
      </w:r>
      <w:r w:rsidRPr="00FC55BB">
        <w:rPr>
          <w:rFonts w:ascii="Times New Roman" w:eastAsia="Calibri" w:hAnsi="Times New Roman" w:cs="Times New Roman"/>
          <w:b/>
          <w:bCs/>
          <w:color w:val="000000"/>
          <w:kern w:val="1"/>
          <w:sz w:val="28"/>
          <w:szCs w:val="32"/>
        </w:rPr>
        <w:t>. ПОРЯДОК ПРИМЕНЕНИЯ ПРАВИЛ ЗЕМЛЕПОЛЬЗОВАНИЯ И ЗАСТРОЙКИ, ПОРЯДОК ВНЕСЕНИЯ ИЗМЕНЕНИЙ В ПРАВИЛА ЗЕМЛЕПОЛЬЗОВАНИЯ И ЗАСТРОЙКИ</w:t>
      </w:r>
      <w:bookmarkEnd w:id="2"/>
      <w:bookmarkEnd w:id="8"/>
    </w:p>
    <w:p w14:paraId="2023DAB9"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9" w:name="_Toc6502780"/>
      <w:bookmarkStart w:id="10" w:name="_Toc156920009"/>
      <w:r w:rsidRPr="00FC55BB">
        <w:rPr>
          <w:rFonts w:ascii="Times New Roman" w:eastAsia="Calibri" w:hAnsi="Times New Roman" w:cs="Times New Roman"/>
          <w:b/>
          <w:iCs/>
          <w:color w:val="000000"/>
          <w:sz w:val="24"/>
          <w:szCs w:val="23"/>
        </w:rPr>
        <w:t xml:space="preserve">ГЛАВА </w:t>
      </w:r>
      <w:r w:rsidRPr="00FC55BB">
        <w:rPr>
          <w:rFonts w:ascii="Times New Roman" w:eastAsia="Calibri" w:hAnsi="Times New Roman" w:cs="Times New Roman"/>
          <w:b/>
          <w:iCs/>
          <w:color w:val="000000"/>
          <w:sz w:val="24"/>
          <w:szCs w:val="23"/>
          <w:lang w:val="en-US"/>
        </w:rPr>
        <w:t>I</w:t>
      </w:r>
      <w:r w:rsidRPr="00FC55BB">
        <w:rPr>
          <w:rFonts w:ascii="Times New Roman" w:eastAsia="Calibri" w:hAnsi="Times New Roman" w:cs="Times New Roman"/>
          <w:b/>
          <w:iCs/>
          <w:color w:val="000000"/>
          <w:sz w:val="24"/>
          <w:szCs w:val="23"/>
        </w:rPr>
        <w:t>. Общие положения</w:t>
      </w:r>
      <w:bookmarkEnd w:id="9"/>
      <w:bookmarkEnd w:id="10"/>
    </w:p>
    <w:p w14:paraId="1A8AC14D"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color w:val="000000"/>
          <w:sz w:val="24"/>
          <w:szCs w:val="24"/>
        </w:rPr>
      </w:pPr>
      <w:bookmarkStart w:id="11" w:name="_Toc6502781"/>
    </w:p>
    <w:bookmarkEnd w:id="11"/>
    <w:p w14:paraId="5826757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Cs/>
          <w:sz w:val="24"/>
          <w:szCs w:val="24"/>
        </w:rPr>
      </w:pPr>
    </w:p>
    <w:p w14:paraId="567670C3"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2" w:name="_Toc6502782"/>
      <w:bookmarkStart w:id="13" w:name="_Toc156920010"/>
      <w:r w:rsidRPr="00FC55BB">
        <w:rPr>
          <w:rFonts w:ascii="Times New Roman" w:eastAsia="Calibri" w:hAnsi="Times New Roman" w:cs="Times New Roman"/>
          <w:b/>
          <w:sz w:val="24"/>
          <w:szCs w:val="24"/>
        </w:rPr>
        <w:t xml:space="preserve">Статья 1. </w:t>
      </w:r>
      <w:bookmarkEnd w:id="12"/>
      <w:r w:rsidRPr="00FC55BB">
        <w:rPr>
          <w:rFonts w:ascii="Times New Roman" w:eastAsia="Calibri" w:hAnsi="Times New Roman" w:cs="Times New Roman"/>
          <w:b/>
          <w:sz w:val="24"/>
          <w:szCs w:val="24"/>
        </w:rPr>
        <w:t>Основания введения, назначение и состав Правил землепользования и застройки</w:t>
      </w:r>
      <w:bookmarkEnd w:id="13"/>
    </w:p>
    <w:p w14:paraId="18D0CA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CFCF10C"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Правила землепользования и застройки имеют статус нормативного правового акта органа местного самоуправления Буинского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«Мещеряковское сельское поселение» Буинского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14:paraId="2EB81FCB"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Настоящие Правила разработаны в целях:</w:t>
      </w:r>
    </w:p>
    <w:p w14:paraId="68A87E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2311453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создания условий для планировки территории муниципального образования;</w:t>
      </w:r>
    </w:p>
    <w:p w14:paraId="6899EF1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475BBC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3B11E73"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Настоящие Правила применяются наряду с:</w:t>
      </w:r>
    </w:p>
    <w:p w14:paraId="1CEA10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5A800A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законодательством Российской Федерации и законодательством Республики Татарстан;</w:t>
      </w:r>
    </w:p>
    <w:p w14:paraId="7D1AEBC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нормативами градостроительного проектирования;</w:t>
      </w:r>
    </w:p>
    <w:p w14:paraId="0CD30D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 нормативными правовыми актами </w:t>
      </w:r>
      <w:r w:rsidRPr="00FC55BB">
        <w:rPr>
          <w:rFonts w:ascii="Times New Roman" w:eastAsia="Calibri" w:hAnsi="Times New Roman" w:cs="Times New Roman"/>
          <w:color w:val="000000"/>
          <w:sz w:val="24"/>
        </w:rPr>
        <w:t>Мещеряковского сельского поселения Буинского муниципального района Республики Татарстан</w:t>
      </w:r>
      <w:r w:rsidRPr="00FC55BB">
        <w:rPr>
          <w:rFonts w:ascii="Times New Roman" w:eastAsia="Calibri" w:hAnsi="Times New Roman" w:cs="Times New Roman"/>
          <w:color w:val="000000"/>
          <w:sz w:val="24"/>
          <w:szCs w:val="24"/>
        </w:rPr>
        <w:t xml:space="preserve"> и Буинского муниципального района Республики Татарстан по вопросам регулирования землепользования и застройки.</w:t>
      </w:r>
    </w:p>
    <w:p w14:paraId="17BF7E89"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В состав настоящих Правил входят следующие документы:</w:t>
      </w:r>
    </w:p>
    <w:p w14:paraId="2866107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Текстовая часть:</w:t>
      </w:r>
    </w:p>
    <w:p w14:paraId="6E9225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Введение</w:t>
      </w:r>
    </w:p>
    <w:p w14:paraId="77AE02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Том 1. Порядок применения и внесения изменений в Правила землепользования и застройки;</w:t>
      </w:r>
    </w:p>
    <w:p w14:paraId="699512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Том 2. Карты градостроительного зонирования. Градостроительные регламенты.</w:t>
      </w:r>
    </w:p>
    <w:p w14:paraId="17067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Графическая часть:</w:t>
      </w:r>
    </w:p>
    <w:p w14:paraId="6DA14E3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Карта градостроительного зонирования. Территориальные зоны;</w:t>
      </w:r>
    </w:p>
    <w:p w14:paraId="604220A4" w14:textId="77777777" w:rsidR="00FC55BB" w:rsidRPr="00FC55BB" w:rsidRDefault="00FC55BB" w:rsidP="00FC55BB">
      <w:pPr>
        <w:suppressAutoHyphens/>
        <w:spacing w:after="0" w:line="240" w:lineRule="auto"/>
        <w:ind w:left="709"/>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 Карта градостроительного зонирования. Зоны с особыми условиями использования территории.</w:t>
      </w:r>
    </w:p>
    <w:p w14:paraId="63EB283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Приложение:</w:t>
      </w:r>
    </w:p>
    <w:p w14:paraId="4F73A5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r w:rsidRPr="00FC55BB">
        <w:rPr>
          <w:rFonts w:ascii="Times New Roman" w:eastAsia="Calibri" w:hAnsi="Times New Roman" w:cs="Times New Roman"/>
          <w:color w:val="000000"/>
          <w:sz w:val="24"/>
        </w:rPr>
        <w:t>Сведения о границах территориальных зон.</w:t>
      </w:r>
    </w:p>
    <w:p w14:paraId="229729BF" w14:textId="77777777" w:rsidR="00FC55BB" w:rsidRPr="00FC55BB" w:rsidRDefault="00FC55BB" w:rsidP="00FC55BB">
      <w:pPr>
        <w:numPr>
          <w:ilvl w:val="0"/>
          <w:numId w:val="15"/>
        </w:numPr>
        <w:suppressAutoHyphens/>
        <w:spacing w:after="0" w:line="240" w:lineRule="auto"/>
        <w:ind w:left="0" w:firstLine="709"/>
        <w:jc w:val="both"/>
        <w:rPr>
          <w:rFonts w:ascii="Times New Roman" w:eastAsia="Calibri" w:hAnsi="Times New Roman" w:cs="Times New Roman"/>
          <w:sz w:val="24"/>
        </w:rPr>
      </w:pPr>
      <w:r w:rsidRPr="00FC55BB">
        <w:rPr>
          <w:rFonts w:ascii="Times New Roman" w:eastAsia="Calibri" w:hAnsi="Times New Roman" w:cs="Times New Roman"/>
          <w:sz w:val="24"/>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Pr="00FC55BB">
        <w:rPr>
          <w:rFonts w:ascii="Times New Roman" w:eastAsia="Calibri" w:hAnsi="Times New Roman" w:cs="Times New Roman"/>
          <w:sz w:val="24"/>
        </w:rPr>
        <w:lastRenderedPageBreak/>
        <w:t>«Мещеряковское сельское поселение» Буинского муниципального района Республики Татарстан.</w:t>
      </w:r>
    </w:p>
    <w:p w14:paraId="1C293F4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56D7E2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4" w:name="_Toc6502783"/>
      <w:bookmarkStart w:id="15" w:name="_Toc156920011"/>
      <w:r w:rsidRPr="00FC55BB">
        <w:rPr>
          <w:rFonts w:ascii="Times New Roman" w:eastAsia="Calibri" w:hAnsi="Times New Roman" w:cs="Times New Roman"/>
          <w:b/>
          <w:sz w:val="24"/>
          <w:szCs w:val="24"/>
        </w:rPr>
        <w:t>Статья 2. Открытость и доступность информации о землепользовании и застройке</w:t>
      </w:r>
      <w:bookmarkEnd w:id="14"/>
      <w:bookmarkEnd w:id="15"/>
    </w:p>
    <w:p w14:paraId="048D859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449FE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 xml:space="preserve">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 </w:t>
      </w:r>
      <w:r w:rsidRPr="00FC55BB">
        <w:rPr>
          <w:rFonts w:ascii="Times New Roman" w:eastAsia="Calibri" w:hAnsi="Times New Roman" w:cs="Times New Roman"/>
          <w:sz w:val="24"/>
        </w:rPr>
        <w:t xml:space="preserve">муниципального образования «Мещеряковское сельское поселение» </w:t>
      </w:r>
      <w:r w:rsidRPr="00FC55BB">
        <w:rPr>
          <w:rFonts w:ascii="Times New Roman" w:eastAsia="Calibri" w:hAnsi="Times New Roman" w:cs="Times New Roman"/>
          <w:sz w:val="24"/>
          <w:szCs w:val="24"/>
        </w:rPr>
        <w:t>Буинского муниципального района Республики Татарстан.</w:t>
      </w:r>
    </w:p>
    <w:p w14:paraId="65C81E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Органы местного самоуправления Буинского муниципального района обеспечивают возможность ознакомления с настоящими Правилами путем:</w:t>
      </w:r>
    </w:p>
    <w:p w14:paraId="494CD85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sidRPr="00FC55BB">
        <w:rPr>
          <w:rFonts w:ascii="Times New Roman" w:eastAsia="Calibri" w:hAnsi="Times New Roman" w:cs="Times New Roman"/>
          <w:sz w:val="24"/>
          <w:szCs w:val="24"/>
        </w:rPr>
        <w:t>«на сайте муниципального образования в    информационно-телекоммуникационной сети «Интернет»;</w:t>
      </w:r>
    </w:p>
    <w:p w14:paraId="24145C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размещения Правил в Федеральной государственной информационной системе территориального планирования;</w:t>
      </w:r>
    </w:p>
    <w:p w14:paraId="3C1ED4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05DB3C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46A8E6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58A5671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6" w:name="_Toc6502784"/>
      <w:bookmarkStart w:id="17" w:name="_Toc156920012"/>
      <w:r w:rsidRPr="00FC55BB">
        <w:rPr>
          <w:rFonts w:ascii="Times New Roman" w:eastAsia="Calibri" w:hAnsi="Times New Roman" w:cs="Times New Roman"/>
          <w:b/>
          <w:sz w:val="24"/>
          <w:szCs w:val="24"/>
        </w:rPr>
        <w:t>Статья 3. Вступление в силу Правил землепользования и застройки</w:t>
      </w:r>
      <w:bookmarkEnd w:id="16"/>
      <w:bookmarkEnd w:id="17"/>
    </w:p>
    <w:p w14:paraId="5C70AF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A1157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3660F0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Правила действуют в части, не противоречащей правовым актам, имеющим большую юридическую силу.</w:t>
      </w:r>
    </w:p>
    <w:p w14:paraId="3FE68B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A7ADB9F"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8" w:name="_Toc6502785"/>
      <w:bookmarkStart w:id="19" w:name="_Toc156920013"/>
      <w:r w:rsidRPr="00FC55BB">
        <w:rPr>
          <w:rFonts w:ascii="Times New Roman" w:eastAsia="Calibri" w:hAnsi="Times New Roman" w:cs="Times New Roman"/>
          <w:b/>
          <w:sz w:val="24"/>
          <w:szCs w:val="24"/>
        </w:rPr>
        <w:t>Статья 4. Ответственность за нарушение Правил землепользования и застройки</w:t>
      </w:r>
      <w:bookmarkEnd w:id="18"/>
      <w:bookmarkEnd w:id="19"/>
    </w:p>
    <w:p w14:paraId="264823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88C7C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00981634" w14:textId="77777777" w:rsidR="00FC55BB" w:rsidRPr="00FC55BB" w:rsidRDefault="00FC55BB" w:rsidP="00FC55BB">
      <w:pPr>
        <w:suppressAutoHyphens/>
        <w:spacing w:after="0" w:line="240" w:lineRule="auto"/>
        <w:ind w:left="1080"/>
        <w:jc w:val="both"/>
        <w:rPr>
          <w:rFonts w:ascii="Times New Roman" w:eastAsia="Calibri" w:hAnsi="Times New Roman" w:cs="Times New Roman"/>
          <w:sz w:val="24"/>
          <w:szCs w:val="24"/>
        </w:rPr>
      </w:pPr>
    </w:p>
    <w:p w14:paraId="65986716"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20" w:name="_Toc6502786"/>
      <w:bookmarkStart w:id="21" w:name="_Toc156920014"/>
      <w:r w:rsidRPr="00FC55BB">
        <w:rPr>
          <w:rFonts w:ascii="Times New Roman" w:eastAsia="Calibri" w:hAnsi="Times New Roman" w:cs="Times New Roman"/>
          <w:b/>
          <w:iCs/>
          <w:color w:val="000000"/>
          <w:sz w:val="24"/>
          <w:szCs w:val="23"/>
        </w:rPr>
        <w:lastRenderedPageBreak/>
        <w:t xml:space="preserve">ГЛАВА </w:t>
      </w:r>
      <w:r w:rsidRPr="00FC55BB">
        <w:rPr>
          <w:rFonts w:ascii="Times New Roman" w:eastAsia="Calibri" w:hAnsi="Times New Roman" w:cs="Times New Roman"/>
          <w:b/>
          <w:iCs/>
          <w:color w:val="000000"/>
          <w:sz w:val="24"/>
          <w:szCs w:val="23"/>
          <w:lang w:val="en-US"/>
        </w:rPr>
        <w:t>II</w:t>
      </w:r>
      <w:r w:rsidRPr="00FC55BB">
        <w:rPr>
          <w:rFonts w:ascii="Times New Roman" w:eastAsia="Calibri" w:hAnsi="Times New Roman" w:cs="Times New Roman"/>
          <w:b/>
          <w:iCs/>
          <w:color w:val="000000"/>
          <w:sz w:val="24"/>
          <w:szCs w:val="23"/>
        </w:rPr>
        <w:t xml:space="preserve">. </w:t>
      </w:r>
      <w:bookmarkEnd w:id="20"/>
      <w:r w:rsidRPr="00FC55BB">
        <w:rPr>
          <w:rFonts w:ascii="Times New Roman" w:eastAsia="Calibri" w:hAnsi="Times New Roman" w:cs="Times New Roman"/>
          <w:b/>
          <w:iCs/>
          <w:color w:val="000000"/>
          <w:sz w:val="24"/>
          <w:szCs w:val="23"/>
        </w:rPr>
        <w:t>Положения о регулировании землепользования и застройки органами местного самоуправления</w:t>
      </w:r>
      <w:bookmarkEnd w:id="21"/>
    </w:p>
    <w:p w14:paraId="22B7988D" w14:textId="77777777" w:rsidR="00FC55BB" w:rsidRPr="00FC55BB" w:rsidRDefault="00FC55BB" w:rsidP="00FC55BB">
      <w:pPr>
        <w:keepNext/>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22" w:name="_Toc6502787"/>
    </w:p>
    <w:p w14:paraId="78642B31" w14:textId="77777777" w:rsidR="00FC55BB" w:rsidRPr="00FC55BB" w:rsidRDefault="00FC55BB" w:rsidP="00FC55BB">
      <w:pPr>
        <w:keepNext/>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3" w:name="_Toc156920015"/>
      <w:r w:rsidRPr="00FC55BB">
        <w:rPr>
          <w:rFonts w:ascii="Times New Roman" w:eastAsia="Calibri" w:hAnsi="Times New Roman" w:cs="Times New Roman"/>
          <w:b/>
          <w:sz w:val="24"/>
          <w:szCs w:val="24"/>
        </w:rPr>
        <w:t>Статья 5. Полномочия органов местного самоуправления</w:t>
      </w:r>
      <w:bookmarkEnd w:id="23"/>
    </w:p>
    <w:p w14:paraId="35D9EC11" w14:textId="77777777" w:rsidR="00FC55BB" w:rsidRPr="00FC55BB" w:rsidRDefault="00FC55BB" w:rsidP="00FC55BB">
      <w:pPr>
        <w:keepNext/>
        <w:suppressAutoHyphens/>
        <w:spacing w:after="0" w:line="240" w:lineRule="auto"/>
        <w:ind w:firstLine="720"/>
        <w:jc w:val="both"/>
        <w:rPr>
          <w:rFonts w:ascii="Times New Roman" w:eastAsia="Calibri" w:hAnsi="Times New Roman" w:cs="Times New Roman"/>
          <w:sz w:val="24"/>
          <w:szCs w:val="24"/>
        </w:rPr>
      </w:pPr>
    </w:p>
    <w:p w14:paraId="044205F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Мещеряковского сельского поселения Буинского муниципального района Республики Татарстан, Уставом </w:t>
      </w:r>
      <w:r w:rsidRPr="00FC55BB">
        <w:rPr>
          <w:rFonts w:ascii="Times New Roman" w:eastAsia="Calibri" w:hAnsi="Times New Roman" w:cs="Times New Roman"/>
          <w:sz w:val="24"/>
        </w:rPr>
        <w:t>Буинского</w:t>
      </w:r>
      <w:r w:rsidRPr="00FC55BB">
        <w:rPr>
          <w:rFonts w:ascii="Times New Roman" w:eastAsia="Calibri" w:hAnsi="Times New Roman" w:cs="Times New Roman"/>
          <w:color w:val="000000"/>
          <w:sz w:val="24"/>
          <w:szCs w:val="24"/>
        </w:rPr>
        <w:t xml:space="preserve"> муниципального района.</w:t>
      </w:r>
    </w:p>
    <w:p w14:paraId="73ECB57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К полномочиям представительного органа Буинского муниципального района Республики Татарстан (далее – Совет района) в области землепользования и застройки относятся:</w:t>
      </w:r>
    </w:p>
    <w:p w14:paraId="5AFB82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Правил землепользования и застройки, в том числе внесение изменений (дополнений) к Правилам землепользования и застройки;</w:t>
      </w:r>
    </w:p>
    <w:p w14:paraId="7DD9D9E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местных нормативов градостроительного проектирования.</w:t>
      </w:r>
    </w:p>
    <w:p w14:paraId="2989EB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К полномочиям исполнительного комитета Буинского муниципального района Республики Татарстан (далее – Исполнительный комитет района) в области землепользования и застройки относятся:</w:t>
      </w:r>
    </w:p>
    <w:p w14:paraId="2B290DB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обеспечение подготовки и утверждение документации по планировке территории (в случаях, предусмотренных Градостроительным кодексом Российской Федерации, иными федеральными законами);</w:t>
      </w:r>
    </w:p>
    <w:p w14:paraId="6100F0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обеспечение подготовки местных нормативов градостроительного проектирования;</w:t>
      </w:r>
    </w:p>
    <w:p w14:paraId="7C233D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6F00B3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ведение информационной системы обеспечения градостроительной деятельности, осуществляемой на территории муниципального района;</w:t>
      </w:r>
    </w:p>
    <w:p w14:paraId="090105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резервирование и изъятие земельных участков для муниципальных нужд;</w:t>
      </w:r>
    </w:p>
    <w:p w14:paraId="074534F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050EC3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условно разрешенный вид использования земельного участка или объекта капитального строительства;</w:t>
      </w:r>
    </w:p>
    <w:p w14:paraId="226532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1F60D0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
          <w:color w:val="000000"/>
          <w:sz w:val="24"/>
          <w:szCs w:val="24"/>
          <w:u w:val="single"/>
        </w:rPr>
      </w:pPr>
      <w:r w:rsidRPr="00FC55BB">
        <w:rPr>
          <w:rFonts w:ascii="Times New Roman" w:eastAsia="Calibri" w:hAnsi="Times New Roman" w:cs="Times New Roman"/>
          <w:color w:val="000000"/>
          <w:sz w:val="24"/>
          <w:szCs w:val="24"/>
        </w:rPr>
        <w:t xml:space="preserve">-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 </w:t>
      </w:r>
    </w:p>
    <w:p w14:paraId="602B7CC4" w14:textId="77777777" w:rsidR="00FC55BB" w:rsidRPr="00FC55BB" w:rsidRDefault="00FC55BB" w:rsidP="00FC55BB">
      <w:pPr>
        <w:suppressAutoHyphens/>
        <w:spacing w:after="0" w:line="240" w:lineRule="auto"/>
        <w:jc w:val="both"/>
        <w:rPr>
          <w:rFonts w:ascii="Times New Roman" w:eastAsia="Calibri" w:hAnsi="Times New Roman" w:cs="Times New Roman"/>
          <w:b/>
          <w:i/>
          <w:color w:val="000000"/>
          <w:sz w:val="24"/>
          <w:szCs w:val="24"/>
        </w:rPr>
      </w:pPr>
      <w:r w:rsidRPr="00FC55BB">
        <w:rPr>
          <w:rFonts w:ascii="Times New Roman" w:eastAsia="Calibri" w:hAnsi="Times New Roman" w:cs="Times New Roman"/>
          <w:b/>
          <w:i/>
          <w:color w:val="000000"/>
          <w:sz w:val="24"/>
          <w:szCs w:val="24"/>
        </w:rPr>
        <w:tab/>
      </w:r>
    </w:p>
    <w:p w14:paraId="7F5E42DE"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24" w:name="_Toc156920016"/>
      <w:r w:rsidRPr="00FC55BB">
        <w:rPr>
          <w:rFonts w:ascii="Times New Roman" w:eastAsia="Calibri" w:hAnsi="Times New Roman" w:cs="Times New Roman"/>
          <w:b/>
          <w:color w:val="000000"/>
          <w:sz w:val="24"/>
          <w:szCs w:val="24"/>
        </w:rPr>
        <w:t xml:space="preserve">Статья 6. </w:t>
      </w:r>
      <w:bookmarkEnd w:id="22"/>
      <w:r w:rsidRPr="00FC55BB">
        <w:rPr>
          <w:rFonts w:ascii="Times New Roman" w:eastAsia="Calibri" w:hAnsi="Times New Roman" w:cs="Times New Roman"/>
          <w:b/>
          <w:color w:val="000000"/>
          <w:sz w:val="24"/>
          <w:szCs w:val="24"/>
        </w:rPr>
        <w:t>Комиссия по подготовке проекта Правил землепользования и застройки</w:t>
      </w:r>
      <w:bookmarkEnd w:id="24"/>
    </w:p>
    <w:p w14:paraId="5E382C6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2C0CE2C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14:paraId="0563F6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Требования к составу и порядку деятельности комиссии устанавливаются в соответствии Градостроительным кодексом Российской Федерации, Законом Республики Татарстан № 98-ЗРТ «О градостроительной деятельности в Республике Татарстан», нормативными правовыми актами органов местного самоуправления.</w:t>
      </w:r>
    </w:p>
    <w:p w14:paraId="67001D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3. Состав Комиссии утверждается постановлением Исполнительного комитета Буинского муниципального района.</w:t>
      </w:r>
    </w:p>
    <w:p w14:paraId="0A86B01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К полномочиям Комиссии относятся:</w:t>
      </w:r>
    </w:p>
    <w:p w14:paraId="6C1EC9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организация подготовки настоящих Правил;</w:t>
      </w:r>
    </w:p>
    <w:p w14:paraId="7419E87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рассмотрение предложений граждан и юридических лиц по вопросам внесения изменений в Правила;</w:t>
      </w:r>
    </w:p>
    <w:p w14:paraId="20F7305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организация и проведение общественных обсуждений и публичных слушаний по проекту Правил,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60716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8EDBD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иные полномочия, возложенные на нее Положением о Комиссии.</w:t>
      </w:r>
    </w:p>
    <w:p w14:paraId="7398AF1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3827C0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Информация о работе Комиссии является открытой для всех заинтересованных лиц.</w:t>
      </w:r>
    </w:p>
    <w:p w14:paraId="7FDCA42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4E92724A"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25" w:name="_Toc6502788"/>
      <w:bookmarkStart w:id="26" w:name="_Toc156920017"/>
      <w:r w:rsidRPr="00FC55BB">
        <w:rPr>
          <w:rFonts w:ascii="Times New Roman" w:eastAsia="Calibri" w:hAnsi="Times New Roman" w:cs="Times New Roman"/>
          <w:b/>
          <w:sz w:val="24"/>
          <w:szCs w:val="24"/>
        </w:rPr>
        <w:t xml:space="preserve">Статья 7. </w:t>
      </w:r>
      <w:bookmarkEnd w:id="25"/>
      <w:r w:rsidRPr="00FC55BB">
        <w:rPr>
          <w:rFonts w:ascii="Times New Roman" w:eastAsia="Calibri" w:hAnsi="Times New Roman" w:cs="Times New Roman"/>
          <w:b/>
          <w:sz w:val="24"/>
          <w:szCs w:val="24"/>
        </w:rPr>
        <w:t>Общие положения, относящиеся к ранее возникшим правам</w:t>
      </w:r>
      <w:bookmarkEnd w:id="26"/>
    </w:p>
    <w:p w14:paraId="633760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5E6F339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B1A25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Земельный участок или объект капитального строительства не соответствуют настоящим Правилам, если:</w:t>
      </w:r>
    </w:p>
    <w:p w14:paraId="651417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4EE261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DBB9F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1E43F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Реконструкция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C6258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5. В случае, если использование земельных участков или объектов </w:t>
      </w:r>
      <w:r w:rsidRPr="00FC55BB">
        <w:rPr>
          <w:rFonts w:ascii="Times New Roman" w:eastAsia="Calibri" w:hAnsi="Times New Roman" w:cs="Times New Roman"/>
          <w:color w:val="000000"/>
          <w:sz w:val="24"/>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3D88C38" w14:textId="77777777" w:rsidR="00FC55BB" w:rsidRPr="00FC55BB" w:rsidRDefault="00FC55BB" w:rsidP="00FC55BB">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27" w:name="_Toc6502789"/>
      <w:bookmarkStart w:id="28" w:name="_Toc156920018"/>
      <w:r w:rsidRPr="00FC55BB">
        <w:rPr>
          <w:rFonts w:ascii="Times New Roman" w:eastAsia="Calibri" w:hAnsi="Times New Roman" w:cs="Times New Roman"/>
          <w:b/>
          <w:sz w:val="24"/>
          <w:szCs w:val="24"/>
        </w:rPr>
        <w:lastRenderedPageBreak/>
        <w:t xml:space="preserve">Статья 8. </w:t>
      </w:r>
      <w:bookmarkEnd w:id="27"/>
      <w:r w:rsidRPr="00FC55BB">
        <w:rPr>
          <w:rFonts w:ascii="Times New Roman" w:eastAsia="Calibri" w:hAnsi="Times New Roman" w:cs="Times New Roman"/>
          <w:b/>
          <w:sz w:val="24"/>
          <w:szCs w:val="24"/>
        </w:rPr>
        <w:t>Территориальные зоны</w:t>
      </w:r>
      <w:bookmarkEnd w:id="28"/>
    </w:p>
    <w:p w14:paraId="358812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0309C7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bookmarkStart w:id="29" w:name="_Toc6502790"/>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При подготовке правил землепользования и застройки границы территориальных зон устанавливаются с учетом:</w:t>
      </w:r>
    </w:p>
    <w:p w14:paraId="23EEF6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216E41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муниципального округа, генеральным планом городского округа, схемой территориального планирования муниципального района;</w:t>
      </w:r>
    </w:p>
    <w:p w14:paraId="1DC16AF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определенных Градостроительным кодексом Российской Федерации территориальных зон;</w:t>
      </w:r>
    </w:p>
    <w:p w14:paraId="203102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сложившейся планировки территории и существующего землепользования;</w:t>
      </w:r>
    </w:p>
    <w:p w14:paraId="133736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планируемых изменений границ земель различных категорий;</w:t>
      </w:r>
    </w:p>
    <w:p w14:paraId="48313A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239ABD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02615B3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w:t>
      </w:r>
      <w:r w:rsidRPr="00FC55BB">
        <w:rPr>
          <w:rFonts w:ascii="Times New Roman" w:eastAsia="Calibri" w:hAnsi="Times New Roman" w:cs="Times New Roman"/>
          <w:sz w:val="24"/>
          <w:szCs w:val="24"/>
        </w:rPr>
        <w:tab/>
        <w:t>Границы территориальных зон могут устанавливаться по:</w:t>
      </w:r>
    </w:p>
    <w:p w14:paraId="6BF5CA7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линиям магистралей, улиц, проездов, разделяющим транспортные потоки противоположных направлений;</w:t>
      </w:r>
    </w:p>
    <w:p w14:paraId="4F64FD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красным линиям;</w:t>
      </w:r>
    </w:p>
    <w:p w14:paraId="705E8A0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земельных участков;</w:t>
      </w:r>
    </w:p>
    <w:p w14:paraId="75E2A0B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населенных пунктов в пределах муниципальных образований;</w:t>
      </w:r>
    </w:p>
    <w:p w14:paraId="123C42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14:paraId="2CCA679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естественным границам природных объектов;</w:t>
      </w:r>
    </w:p>
    <w:p w14:paraId="6BF5C1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иным границам.</w:t>
      </w:r>
    </w:p>
    <w:p w14:paraId="4E1153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w:t>
      </w:r>
      <w:r w:rsidRPr="00FC55BB">
        <w:rPr>
          <w:rFonts w:ascii="Times New Roman" w:eastAsia="Calibri" w:hAnsi="Times New Roman" w:cs="Times New Roman"/>
          <w:sz w:val="24"/>
          <w:szCs w:val="24"/>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9C754C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w:t>
      </w:r>
      <w:r w:rsidRPr="00FC55BB">
        <w:rPr>
          <w:rFonts w:ascii="Times New Roman" w:eastAsia="Calibri" w:hAnsi="Times New Roman" w:cs="Times New Roman"/>
          <w:sz w:val="24"/>
          <w:szCs w:val="24"/>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F0D2B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w:t>
      </w:r>
      <w:r w:rsidRPr="00FC55BB">
        <w:rPr>
          <w:rFonts w:ascii="Times New Roman" w:eastAsia="Calibri" w:hAnsi="Times New Roman" w:cs="Times New Roman"/>
          <w:sz w:val="24"/>
          <w:szCs w:val="24"/>
        </w:rPr>
        <w:tab/>
        <w:t>Для каждой территориальной зоны настоящими Правилами устанавливается градостроительный регламент.</w:t>
      </w:r>
    </w:p>
    <w:p w14:paraId="773A08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874B567"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30" w:name="_Toc156920019"/>
      <w:r w:rsidRPr="00FC55BB">
        <w:rPr>
          <w:rFonts w:ascii="Times New Roman" w:eastAsia="Calibri" w:hAnsi="Times New Roman" w:cs="Times New Roman"/>
          <w:b/>
          <w:sz w:val="24"/>
          <w:szCs w:val="24"/>
        </w:rPr>
        <w:t xml:space="preserve">Статья 9. </w:t>
      </w:r>
      <w:bookmarkEnd w:id="29"/>
      <w:r w:rsidRPr="00FC55BB">
        <w:rPr>
          <w:rFonts w:ascii="Times New Roman" w:eastAsia="Calibri" w:hAnsi="Times New Roman" w:cs="Times New Roman"/>
          <w:b/>
          <w:sz w:val="24"/>
          <w:szCs w:val="24"/>
        </w:rPr>
        <w:t>Градостроительные регламенты и их применение</w:t>
      </w:r>
      <w:bookmarkEnd w:id="30"/>
    </w:p>
    <w:p w14:paraId="005FF37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C0C7E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w:t>
      </w:r>
      <w:r w:rsidRPr="00FC55BB">
        <w:rPr>
          <w:rFonts w:ascii="Times New Roman" w:eastAsia="Calibri" w:hAnsi="Times New Roman" w:cs="Times New Roman"/>
          <w:sz w:val="24"/>
          <w:szCs w:val="24"/>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66F95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w:t>
      </w:r>
      <w:r w:rsidRPr="00FC55BB">
        <w:rPr>
          <w:rFonts w:ascii="Times New Roman" w:eastAsia="Calibri" w:hAnsi="Times New Roman" w:cs="Times New Roman"/>
          <w:sz w:val="24"/>
          <w:szCs w:val="24"/>
        </w:rPr>
        <w:tab/>
        <w:t>Градостроительные регламенты устанавливаются с учетом:</w:t>
      </w:r>
    </w:p>
    <w:p w14:paraId="01D7CF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фактического использования земельных участков и объектов капитального строительства в границах территориальной зоны;</w:t>
      </w:r>
    </w:p>
    <w:p w14:paraId="4F4843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2504D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lastRenderedPageBreak/>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DB807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видов территориальных зон;</w:t>
      </w:r>
    </w:p>
    <w:p w14:paraId="1812E0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требований охраны объектов культурного наследия, особо охраняемых природных территорий, иных природных объектов.</w:t>
      </w:r>
    </w:p>
    <w:p w14:paraId="274372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w:t>
      </w:r>
      <w:r w:rsidRPr="00FC55BB">
        <w:rPr>
          <w:rFonts w:ascii="Times New Roman" w:eastAsia="Calibri" w:hAnsi="Times New Roman" w:cs="Times New Roman"/>
          <w:sz w:val="24"/>
          <w:szCs w:val="24"/>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196C26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виды разрешенного использования земельных участков и объектов капитального строительства;</w:t>
      </w:r>
    </w:p>
    <w:p w14:paraId="6FAE18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4EDFFB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color w:val="000000"/>
          <w:sz w:val="24"/>
          <w:szCs w:val="24"/>
        </w:rPr>
        <w:t xml:space="preserve">- </w:t>
      </w:r>
      <w:r w:rsidRPr="00FC55BB">
        <w:rPr>
          <w:rFonts w:ascii="Times New Roman" w:eastAsia="Calibri" w:hAnsi="Times New Roman" w:cs="Times New Roman"/>
          <w:sz w:val="24"/>
        </w:rPr>
        <w:t>требования к архитектурно-градостроительному облику объектов капитального строительства;</w:t>
      </w:r>
    </w:p>
    <w:p w14:paraId="397747C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09574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1667B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w:t>
      </w:r>
      <w:r w:rsidRPr="00FC55BB">
        <w:rPr>
          <w:rFonts w:ascii="Times New Roman" w:eastAsia="Calibri" w:hAnsi="Times New Roman" w:cs="Times New Roman"/>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3AF650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w:t>
      </w:r>
      <w:r w:rsidRPr="00FC55BB">
        <w:rPr>
          <w:rFonts w:ascii="Times New Roman" w:eastAsia="Calibri" w:hAnsi="Times New Roman" w:cs="Times New Roman"/>
          <w:sz w:val="24"/>
          <w:szCs w:val="24"/>
        </w:rPr>
        <w:tab/>
        <w:t>Действие градостроительного регламента не распространяется на земельные участки:</w:t>
      </w:r>
    </w:p>
    <w:p w14:paraId="7AC3F91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B37B3A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в границах территорий общего пользования;</w:t>
      </w:r>
    </w:p>
    <w:p w14:paraId="32F3246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предназначенные для размещения линейных объектов и (или) занятые линейными объектами;</w:t>
      </w:r>
    </w:p>
    <w:p w14:paraId="34C808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предоставленные для добычи полезных ископаемых.</w:t>
      </w:r>
    </w:p>
    <w:p w14:paraId="790130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w:t>
      </w:r>
      <w:r w:rsidRPr="00FC55BB">
        <w:rPr>
          <w:rFonts w:ascii="Times New Roman" w:eastAsia="Calibri" w:hAnsi="Times New Roman" w:cs="Times New Roman"/>
          <w:sz w:val="24"/>
          <w:szCs w:val="24"/>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DB481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w:t>
      </w:r>
      <w:r w:rsidRPr="00FC55BB">
        <w:rPr>
          <w:rFonts w:ascii="Times New Roman" w:eastAsia="Calibri" w:hAnsi="Times New Roman" w:cs="Times New Roman"/>
          <w:sz w:val="24"/>
          <w:szCs w:val="24"/>
        </w:rPr>
        <w:tab/>
        <w:t xml:space="preserve">Градостроительные регламенты не устанавливаются для </w:t>
      </w:r>
    </w:p>
    <w:p w14:paraId="50CAE8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 земель лесного фонда; </w:t>
      </w:r>
    </w:p>
    <w:p w14:paraId="13582F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покрытых поверхностными водами;</w:t>
      </w:r>
    </w:p>
    <w:p w14:paraId="3935B1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запаса;</w:t>
      </w:r>
    </w:p>
    <w:p w14:paraId="5BF055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 особо охраняемых природных территорий (за исключением земель лечебно-оздоровительных местностей и курортов);</w:t>
      </w:r>
    </w:p>
    <w:p w14:paraId="2E0593A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сельскохозяйственных угодий в составе земель сельскохозяйственного назначения;</w:t>
      </w:r>
    </w:p>
    <w:p w14:paraId="26FDA9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земельных участков, расположенных в границах особых экономических зон и территорий опережающего развития.</w:t>
      </w:r>
    </w:p>
    <w:p w14:paraId="6C50492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8.</w:t>
      </w:r>
      <w:r w:rsidRPr="00FC55BB">
        <w:rPr>
          <w:rFonts w:ascii="Times New Roman" w:eastAsia="Calibri" w:hAnsi="Times New Roman" w:cs="Times New Roman"/>
          <w:sz w:val="24"/>
          <w:szCs w:val="24"/>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w:t>
      </w:r>
      <w:r w:rsidRPr="00FC55BB">
        <w:rPr>
          <w:rFonts w:ascii="Times New Roman" w:eastAsia="Calibri" w:hAnsi="Times New Roman" w:cs="Times New Roman"/>
          <w:sz w:val="24"/>
          <w:szCs w:val="24"/>
        </w:rPr>
        <w:lastRenderedPageBreak/>
        <w:t>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5F13A8F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04634B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0605B24"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1" w:name="_Toc6502793"/>
      <w:bookmarkStart w:id="32" w:name="_Toc156920020"/>
      <w:r w:rsidRPr="00FC55BB">
        <w:rPr>
          <w:rFonts w:ascii="Times New Roman" w:eastAsia="Calibri" w:hAnsi="Times New Roman" w:cs="Times New Roman"/>
          <w:b/>
          <w:iCs/>
          <w:color w:val="000000"/>
          <w:sz w:val="24"/>
          <w:szCs w:val="23"/>
        </w:rPr>
        <w:lastRenderedPageBreak/>
        <w:t xml:space="preserve">ГЛАВА </w:t>
      </w:r>
      <w:r w:rsidRPr="00FC55BB">
        <w:rPr>
          <w:rFonts w:ascii="Times New Roman" w:eastAsia="Calibri" w:hAnsi="Times New Roman" w:cs="Times New Roman"/>
          <w:b/>
          <w:iCs/>
          <w:color w:val="000000"/>
          <w:sz w:val="24"/>
          <w:szCs w:val="23"/>
          <w:lang w:val="en-US"/>
        </w:rPr>
        <w:t>III</w:t>
      </w:r>
      <w:r w:rsidRPr="00FC55BB">
        <w:rPr>
          <w:rFonts w:ascii="Times New Roman" w:eastAsia="Calibri" w:hAnsi="Times New Roman" w:cs="Times New Roman"/>
          <w:b/>
          <w:iCs/>
          <w:color w:val="000000"/>
          <w:sz w:val="24"/>
          <w:szCs w:val="23"/>
        </w:rPr>
        <w:t xml:space="preserve">. </w:t>
      </w:r>
      <w:bookmarkEnd w:id="31"/>
      <w:r w:rsidRPr="00FC55BB">
        <w:rPr>
          <w:rFonts w:ascii="Times New Roman" w:eastAsia="Calibri" w:hAnsi="Times New Roman" w:cs="Times New Roman"/>
          <w:b/>
          <w:iCs/>
          <w:color w:val="000000"/>
          <w:sz w:val="24"/>
          <w:szCs w:val="23"/>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14:paraId="3B95630C"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sz w:val="24"/>
        </w:rPr>
      </w:pPr>
    </w:p>
    <w:p w14:paraId="6D059DA5"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33" w:name="_Toc6502794"/>
      <w:bookmarkStart w:id="34" w:name="_Toc156920021"/>
      <w:r w:rsidRPr="00FC55BB">
        <w:rPr>
          <w:rFonts w:ascii="Times New Roman" w:eastAsia="Calibri" w:hAnsi="Times New Roman" w:cs="Times New Roman"/>
          <w:b/>
          <w:sz w:val="24"/>
          <w:szCs w:val="24"/>
        </w:rPr>
        <w:t xml:space="preserve">Статья 10. </w:t>
      </w:r>
      <w:bookmarkEnd w:id="33"/>
      <w:r w:rsidRPr="00FC55BB">
        <w:rPr>
          <w:rFonts w:ascii="Times New Roman" w:eastAsia="Calibri" w:hAnsi="Times New Roman" w:cs="Times New Roman"/>
          <w:b/>
          <w:sz w:val="24"/>
          <w:szCs w:val="24"/>
        </w:rPr>
        <w:t>Порядок изменения видов разрешенного использования земельных участков и объектов капитального строительства</w:t>
      </w:r>
      <w:bookmarkEnd w:id="34"/>
    </w:p>
    <w:p w14:paraId="0B7DBE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bookmarkStart w:id="35" w:name="_Toc6502795"/>
    </w:p>
    <w:p w14:paraId="71FF1C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62EC06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13CE36B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6915426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правообладатель обращается в органы местного самоуправления муниципального района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6FA126E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14:paraId="145F7D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E5FBB0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2996AF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4CDC41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34E8E67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36" w:name="_Toc156920022"/>
      <w:r w:rsidRPr="00FC55BB">
        <w:rPr>
          <w:rFonts w:ascii="Times New Roman" w:eastAsia="Calibri" w:hAnsi="Times New Roman" w:cs="Times New Roman"/>
          <w:b/>
          <w:color w:val="000000"/>
          <w:sz w:val="24"/>
          <w:szCs w:val="24"/>
        </w:rPr>
        <w:t xml:space="preserve">Статья 11. </w:t>
      </w:r>
      <w:bookmarkEnd w:id="35"/>
      <w:r w:rsidRPr="00FC55BB">
        <w:rPr>
          <w:rFonts w:ascii="Times New Roman" w:eastAsia="Calibri" w:hAnsi="Times New Roman" w:cs="Times New Roman"/>
          <w:b/>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14:paraId="65DE7F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p>
    <w:p w14:paraId="23C6BA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color w:val="000000"/>
          <w:sz w:val="24"/>
        </w:rPr>
        <w:t>1.</w:t>
      </w:r>
      <w:r w:rsidRPr="00FC55BB">
        <w:rPr>
          <w:rFonts w:ascii="Times New Roman" w:eastAsia="Calibri" w:hAnsi="Times New Roman" w:cs="Times New Roman"/>
          <w:color w:val="000000"/>
          <w:sz w:val="24"/>
          <w:szCs w:val="24"/>
        </w:rPr>
        <w:tab/>
      </w:r>
      <w:r w:rsidRPr="00FC55BB">
        <w:rPr>
          <w:rFonts w:ascii="Times New Roman" w:eastAsia="Calibri" w:hAnsi="Times New Roman" w:cs="Times New Roman"/>
          <w:sz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9FC71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lastRenderedPageBreak/>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049570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2.</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 xml:space="preserve">Проект решения о предоставлении разрешения на условно разрешенный вид использования подлежит рассмотрению на публичных слушаниях или общественных обсуждениях, проводимых в порядке, установленном Градостроительным кодексом </w:t>
      </w:r>
      <w:r w:rsidRPr="00FC55BB">
        <w:rPr>
          <w:rFonts w:ascii="Times New Roman" w:eastAsia="Calibri" w:hAnsi="Times New Roman" w:cs="Times New Roman"/>
          <w:color w:val="000000"/>
          <w:sz w:val="24"/>
        </w:rPr>
        <w:t xml:space="preserve">Российской Федерации, </w:t>
      </w:r>
      <w:r w:rsidRPr="00FC55BB">
        <w:rPr>
          <w:rFonts w:ascii="Times New Roman" w:eastAsia="Calibri" w:hAnsi="Times New Roman" w:cs="Times New Roman"/>
          <w:sz w:val="24"/>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73FE1A9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64EBFF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4.</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62727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5.</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color w:val="000000"/>
          <w:sz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14:paraId="672A9DB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6.</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района.</w:t>
      </w:r>
    </w:p>
    <w:p w14:paraId="68F195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7.</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На основании указанных в части 6 настоящей статьи рекомендаций Руководитель Исполнительного комитета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14:paraId="1707F5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8.</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74FC5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9.</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w:t>
      </w:r>
      <w:r w:rsidRPr="00FC55BB">
        <w:rPr>
          <w:rFonts w:ascii="Times New Roman" w:eastAsia="Calibri" w:hAnsi="Times New Roman" w:cs="Times New Roman"/>
          <w:sz w:val="24"/>
        </w:rPr>
        <w:lastRenderedPageBreak/>
        <w:t>использования такому лицу принимается без проведения общественных обсуждений или публичных слушаний.</w:t>
      </w:r>
    </w:p>
    <w:p w14:paraId="3A5C06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10.</w:t>
      </w:r>
      <w:r w:rsidRPr="00FC55BB">
        <w:rPr>
          <w:rFonts w:ascii="Times New Roman" w:eastAsia="Calibri" w:hAnsi="Times New Roman" w:cs="Times New Roman"/>
          <w:sz w:val="24"/>
          <w:szCs w:val="24"/>
        </w:rPr>
        <w:t xml:space="preserve"> </w:t>
      </w:r>
      <w:r w:rsidRPr="00FC55BB">
        <w:rPr>
          <w:rFonts w:ascii="Times New Roman" w:eastAsia="Calibri" w:hAnsi="Times New Roman" w:cs="Times New Roman"/>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77606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rPr>
      </w:pPr>
    </w:p>
    <w:p w14:paraId="05D60512" w14:textId="77777777" w:rsidR="00FC55BB" w:rsidRPr="00FC55BB" w:rsidRDefault="00FC55BB" w:rsidP="00FC55BB">
      <w:pPr>
        <w:suppressAutoHyphens/>
        <w:spacing w:after="0" w:line="240" w:lineRule="auto"/>
        <w:ind w:firstLine="709"/>
        <w:contextualSpacing/>
        <w:jc w:val="both"/>
        <w:outlineLvl w:val="2"/>
        <w:rPr>
          <w:rFonts w:ascii="Times New Roman" w:eastAsia="Calibri" w:hAnsi="Times New Roman" w:cs="Times New Roman"/>
          <w:b/>
          <w:i/>
          <w:color w:val="000000"/>
          <w:sz w:val="24"/>
          <w:szCs w:val="24"/>
        </w:rPr>
      </w:pPr>
      <w:bookmarkStart w:id="37" w:name="_Toc6502796"/>
      <w:bookmarkStart w:id="38" w:name="_Toc156920023"/>
      <w:r w:rsidRPr="00FC55BB">
        <w:rPr>
          <w:rFonts w:ascii="Times New Roman" w:eastAsia="Calibri" w:hAnsi="Times New Roman" w:cs="Times New Roman"/>
          <w:b/>
          <w:color w:val="000000"/>
          <w:sz w:val="24"/>
          <w:szCs w:val="24"/>
        </w:rPr>
        <w:t xml:space="preserve">Статья 12. </w:t>
      </w:r>
      <w:bookmarkEnd w:id="37"/>
      <w:r w:rsidRPr="00FC55BB">
        <w:rPr>
          <w:rFonts w:ascii="Times New Roman" w:eastAsia="Calibri" w:hAnsi="Times New Roman" w:cs="Times New Roman"/>
          <w:b/>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14:paraId="7E8D38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0AB823C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54225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594125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2. </w:t>
      </w:r>
      <w:r w:rsidRPr="00FC55BB">
        <w:rPr>
          <w:rFonts w:ascii="Times New Roman" w:eastAsia="Times New Roman" w:hAnsi="Times New Roman" w:cs="Times New Roman"/>
          <w:color w:val="000000"/>
          <w:sz w:val="24"/>
          <w:szCs w:val="24"/>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C8FF9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3A678806"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0DA2A6B"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w:t>
      </w:r>
    </w:p>
    <w:p w14:paraId="3C9A155A"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E31E64C" w14:textId="77777777" w:rsidR="00FC55BB" w:rsidRPr="00FC55BB" w:rsidRDefault="00FC55BB" w:rsidP="00FC55BB">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Исполнительного комитета муниципального района. </w:t>
      </w:r>
    </w:p>
    <w:p w14:paraId="5B5CF2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lastRenderedPageBreak/>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7C3E9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1E50A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AD605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5FA49E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i/>
          <w:sz w:val="24"/>
        </w:rPr>
      </w:pPr>
    </w:p>
    <w:p w14:paraId="495BE119"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39" w:name="_Toc6502797"/>
      <w:bookmarkStart w:id="40" w:name="_Toc156920024"/>
      <w:r w:rsidRPr="00FC55BB">
        <w:rPr>
          <w:rFonts w:ascii="Times New Roman" w:eastAsia="Calibri" w:hAnsi="Times New Roman" w:cs="Times New Roman"/>
          <w:b/>
          <w:iCs/>
          <w:color w:val="000000"/>
          <w:sz w:val="24"/>
          <w:szCs w:val="23"/>
        </w:rPr>
        <w:lastRenderedPageBreak/>
        <w:t xml:space="preserve">ГЛАВА IV. </w:t>
      </w:r>
      <w:bookmarkEnd w:id="39"/>
      <w:r w:rsidRPr="00FC55BB">
        <w:rPr>
          <w:rFonts w:ascii="Times New Roman" w:eastAsia="Calibri" w:hAnsi="Times New Roman" w:cs="Times New Roman"/>
          <w:b/>
          <w:iCs/>
          <w:color w:val="000000"/>
          <w:sz w:val="24"/>
          <w:szCs w:val="23"/>
        </w:rPr>
        <w:t>Положения о подготовке документации по планировке территории</w:t>
      </w:r>
      <w:bookmarkEnd w:id="40"/>
      <w:r w:rsidRPr="00FC55BB">
        <w:rPr>
          <w:rFonts w:ascii="Times New Roman" w:eastAsia="Calibri" w:hAnsi="Times New Roman" w:cs="Times New Roman"/>
          <w:b/>
          <w:iCs/>
          <w:color w:val="000000"/>
          <w:sz w:val="24"/>
          <w:szCs w:val="23"/>
        </w:rPr>
        <w:t xml:space="preserve"> </w:t>
      </w:r>
    </w:p>
    <w:p w14:paraId="64D76654" w14:textId="77777777" w:rsidR="00FC55BB" w:rsidRPr="00FC55BB" w:rsidRDefault="00FC55BB" w:rsidP="00FC55BB">
      <w:pPr>
        <w:spacing w:after="0" w:line="240" w:lineRule="auto"/>
        <w:rPr>
          <w:rFonts w:ascii="Times New Roman" w:eastAsia="Times New Roman" w:hAnsi="Times New Roman" w:cs="Times New Roman"/>
          <w:lang w:eastAsia="ru-RU"/>
        </w:rPr>
      </w:pPr>
    </w:p>
    <w:p w14:paraId="367D9416"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1" w:name="_Toc156920025"/>
      <w:r w:rsidRPr="00FC55BB">
        <w:rPr>
          <w:rFonts w:ascii="Times New Roman" w:eastAsia="Calibri" w:hAnsi="Times New Roman" w:cs="Times New Roman"/>
          <w:b/>
          <w:iCs/>
          <w:color w:val="000000"/>
          <w:sz w:val="24"/>
          <w:szCs w:val="23"/>
        </w:rPr>
        <w:t>Статья 13. Общие требования к документации</w:t>
      </w:r>
      <w:r w:rsidRPr="00FC55BB">
        <w:rPr>
          <w:rFonts w:ascii="Times New Roman" w:eastAsia="Calibri" w:hAnsi="Times New Roman" w:cs="Times New Roman"/>
          <w:b/>
          <w:iCs/>
          <w:color w:val="000000"/>
          <w:sz w:val="24"/>
          <w:szCs w:val="23"/>
        </w:rPr>
        <w:tab/>
        <w:t xml:space="preserve"> по </w:t>
      </w:r>
      <w:r w:rsidRPr="00FC55BB">
        <w:rPr>
          <w:rFonts w:ascii="Times New Roman" w:eastAsia="Calibri" w:hAnsi="Times New Roman" w:cs="Times New Roman"/>
          <w:b/>
          <w:iCs/>
          <w:color w:val="000000"/>
          <w:spacing w:val="-3"/>
          <w:sz w:val="24"/>
          <w:szCs w:val="23"/>
        </w:rPr>
        <w:t xml:space="preserve">планировке </w:t>
      </w:r>
      <w:r w:rsidRPr="00FC55BB">
        <w:rPr>
          <w:rFonts w:ascii="Times New Roman" w:eastAsia="Calibri" w:hAnsi="Times New Roman" w:cs="Times New Roman"/>
          <w:b/>
          <w:iCs/>
          <w:color w:val="000000"/>
          <w:sz w:val="24"/>
          <w:szCs w:val="23"/>
        </w:rPr>
        <w:t>территории</w:t>
      </w:r>
      <w:bookmarkEnd w:id="41"/>
    </w:p>
    <w:p w14:paraId="0AA6D53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3D4EE59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1.</w:t>
      </w:r>
      <w:r w:rsidRPr="00FC55BB">
        <w:rPr>
          <w:rFonts w:ascii="Times New Roman" w:eastAsia="Calibri" w:hAnsi="Times New Roman" w:cs="Times New Roman"/>
          <w:color w:val="000000"/>
          <w:sz w:val="24"/>
          <w:szCs w:val="21"/>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6CBA6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1DB30D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2.</w:t>
      </w:r>
      <w:r w:rsidRPr="00FC55BB">
        <w:rPr>
          <w:rFonts w:ascii="Times New Roman" w:eastAsia="Calibri" w:hAnsi="Times New Roman" w:cs="Times New Roman"/>
          <w:color w:val="000000"/>
          <w:sz w:val="24"/>
          <w:szCs w:val="21"/>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9068E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B86FBE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необходимы установление, изменение или отмена красных линий;</w:t>
      </w:r>
    </w:p>
    <w:p w14:paraId="547B83A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17634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ED81A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38BA32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EFE9C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lastRenderedPageBreak/>
        <w:t>- планируется осуществление комплексного развития территории;</w:t>
      </w:r>
    </w:p>
    <w:p w14:paraId="78D546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909B8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3.</w:t>
      </w:r>
      <w:r w:rsidRPr="00FC55BB">
        <w:rPr>
          <w:rFonts w:ascii="Times New Roman" w:eastAsia="Calibri" w:hAnsi="Times New Roman" w:cs="Times New Roman"/>
          <w:color w:val="000000"/>
          <w:sz w:val="24"/>
          <w:szCs w:val="21"/>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функциональных зон, территории, в отношении которой предусматривается осуществление комплексного развития территории.</w:t>
      </w:r>
    </w:p>
    <w:p w14:paraId="74F90A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r w:rsidRPr="00FC55BB">
        <w:rPr>
          <w:rFonts w:ascii="Times New Roman" w:eastAsia="Calibri" w:hAnsi="Times New Roman" w:cs="Times New Roman"/>
          <w:color w:val="000000"/>
          <w:sz w:val="24"/>
          <w:szCs w:val="21"/>
        </w:rPr>
        <w:t>4.</w:t>
      </w:r>
      <w:r w:rsidRPr="00FC55BB">
        <w:rPr>
          <w:rFonts w:ascii="Times New Roman" w:eastAsia="Calibri" w:hAnsi="Times New Roman" w:cs="Times New Roman"/>
          <w:color w:val="000000"/>
          <w:sz w:val="24"/>
          <w:szCs w:val="21"/>
        </w:rPr>
        <w:tab/>
        <w:t>Общие требования, 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111C78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1"/>
        </w:rPr>
      </w:pPr>
    </w:p>
    <w:p w14:paraId="0C4004CE" w14:textId="77777777" w:rsidR="00FC55BB" w:rsidRPr="00FC55BB" w:rsidRDefault="00FC55BB" w:rsidP="00FC55BB">
      <w:pPr>
        <w:keepNext/>
        <w:keepLines/>
        <w:suppressAutoHyphens/>
        <w:spacing w:after="0" w:line="240" w:lineRule="auto"/>
        <w:ind w:firstLine="567"/>
        <w:jc w:val="both"/>
        <w:outlineLvl w:val="1"/>
        <w:rPr>
          <w:rFonts w:ascii="Times New Roman" w:eastAsia="Calibri" w:hAnsi="Times New Roman" w:cs="Times New Roman"/>
          <w:b/>
          <w:iCs/>
          <w:color w:val="000000"/>
          <w:sz w:val="24"/>
          <w:szCs w:val="21"/>
        </w:rPr>
      </w:pPr>
      <w:bookmarkStart w:id="42" w:name="_Toc156920026"/>
      <w:r w:rsidRPr="00FC55BB">
        <w:rPr>
          <w:rFonts w:ascii="Times New Roman" w:eastAsia="Calibri" w:hAnsi="Times New Roman" w:cs="Times New Roman"/>
          <w:b/>
          <w:iCs/>
          <w:color w:val="000000"/>
          <w:sz w:val="24"/>
          <w:szCs w:val="23"/>
        </w:rPr>
        <w:t>Статья 14. Виды документации по планировке территории</w:t>
      </w:r>
      <w:bookmarkEnd w:id="42"/>
    </w:p>
    <w:p w14:paraId="0F051CB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522B76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bookmarkStart w:id="43" w:name="_Toc6502799"/>
      <w:r w:rsidRPr="00FC55BB">
        <w:rPr>
          <w:rFonts w:ascii="Times New Roman" w:eastAsia="Calibri" w:hAnsi="Times New Roman" w:cs="Times New Roman"/>
          <w:sz w:val="24"/>
          <w:szCs w:val="21"/>
        </w:rPr>
        <w:t>1.</w:t>
      </w:r>
      <w:r w:rsidRPr="00FC55BB">
        <w:rPr>
          <w:rFonts w:ascii="Times New Roman" w:eastAsia="Calibri" w:hAnsi="Times New Roman" w:cs="Times New Roman"/>
          <w:sz w:val="24"/>
          <w:szCs w:val="21"/>
        </w:rPr>
        <w:tab/>
        <w:t>Видами документации по планировке территории являются:</w:t>
      </w:r>
    </w:p>
    <w:p w14:paraId="685D3E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планировки территории;</w:t>
      </w:r>
    </w:p>
    <w:p w14:paraId="5C4687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межевания территории.</w:t>
      </w:r>
    </w:p>
    <w:p w14:paraId="18D4315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w:t>
      </w:r>
      <w:r w:rsidRPr="00FC55BB">
        <w:rPr>
          <w:rFonts w:ascii="Times New Roman" w:eastAsia="Calibri" w:hAnsi="Times New Roman" w:cs="Times New Roman"/>
          <w:sz w:val="24"/>
          <w:szCs w:val="21"/>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1F75B21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3.</w:t>
      </w:r>
      <w:r w:rsidRPr="00FC55BB">
        <w:rPr>
          <w:rFonts w:ascii="Times New Roman" w:eastAsia="Calibri" w:hAnsi="Times New Roman" w:cs="Times New Roman"/>
          <w:sz w:val="24"/>
          <w:szCs w:val="21"/>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функциональной зоны, территории, в отношении которой предусматривается осуществление комплексного развития территории.</w:t>
      </w:r>
    </w:p>
    <w:p w14:paraId="013E14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4.</w:t>
      </w:r>
      <w:r w:rsidRPr="00FC55BB">
        <w:rPr>
          <w:rFonts w:ascii="Times New Roman" w:eastAsia="Calibri" w:hAnsi="Times New Roman" w:cs="Times New Roman"/>
          <w:sz w:val="24"/>
          <w:szCs w:val="21"/>
        </w:rPr>
        <w:tab/>
        <w:t>Подготовка проекта межевания территории осуществляется для:</w:t>
      </w:r>
    </w:p>
    <w:p w14:paraId="459B59F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определения местоположения границ, образуемых и изменяемых земельных участков;</w:t>
      </w:r>
    </w:p>
    <w:p w14:paraId="73D7A2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3279C75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5.</w:t>
      </w:r>
      <w:r w:rsidRPr="00FC55BB">
        <w:rPr>
          <w:rFonts w:ascii="Times New Roman" w:eastAsia="Calibri" w:hAnsi="Times New Roman" w:cs="Times New Roman"/>
          <w:sz w:val="24"/>
          <w:szCs w:val="21"/>
        </w:rPr>
        <w:tab/>
        <w:t>Проект межевания территории состоит из основной части, которая подлежит утверждению, и материалов по обоснованию этого проекта.</w:t>
      </w:r>
    </w:p>
    <w:p w14:paraId="04E192D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6.</w:t>
      </w:r>
      <w:r w:rsidRPr="00FC55BB">
        <w:rPr>
          <w:rFonts w:ascii="Times New Roman" w:eastAsia="Calibri" w:hAnsi="Times New Roman" w:cs="Times New Roman"/>
          <w:sz w:val="24"/>
          <w:szCs w:val="21"/>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5CCB6F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lastRenderedPageBreak/>
        <w:t>7.</w:t>
      </w:r>
      <w:r w:rsidRPr="00FC55BB">
        <w:rPr>
          <w:rFonts w:ascii="Times New Roman" w:eastAsia="Calibri" w:hAnsi="Times New Roman" w:cs="Times New Roman"/>
          <w:sz w:val="24"/>
          <w:szCs w:val="21"/>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038C73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8.</w:t>
      </w:r>
      <w:r w:rsidRPr="00FC55BB">
        <w:rPr>
          <w:rFonts w:ascii="Times New Roman" w:eastAsia="Calibri" w:hAnsi="Times New Roman" w:cs="Times New Roman"/>
          <w:sz w:val="24"/>
          <w:szCs w:val="21"/>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E46038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9.</w:t>
      </w:r>
      <w:r w:rsidRPr="00FC55BB">
        <w:rPr>
          <w:rFonts w:ascii="Times New Roman" w:eastAsia="Calibri" w:hAnsi="Times New Roman" w:cs="Times New Roman"/>
          <w:sz w:val="24"/>
          <w:szCs w:val="21"/>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1F026A3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10.</w:t>
      </w:r>
      <w:r w:rsidRPr="00FC55BB">
        <w:rPr>
          <w:rFonts w:ascii="Times New Roman" w:eastAsia="Calibri" w:hAnsi="Times New Roman" w:cs="Times New Roman"/>
          <w:sz w:val="24"/>
          <w:szCs w:val="21"/>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3AB1E32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5565005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1ECB4FB8"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4" w:name="_Toc156920027"/>
      <w:r w:rsidRPr="00FC55BB">
        <w:rPr>
          <w:rFonts w:ascii="Times New Roman" w:eastAsia="Calibri" w:hAnsi="Times New Roman" w:cs="Times New Roman"/>
          <w:b/>
          <w:iCs/>
          <w:color w:val="000000"/>
          <w:sz w:val="24"/>
          <w:szCs w:val="23"/>
        </w:rPr>
        <w:lastRenderedPageBreak/>
        <w:t xml:space="preserve">ГЛАВА </w:t>
      </w:r>
      <w:r w:rsidRPr="00FC55BB">
        <w:rPr>
          <w:rFonts w:ascii="Times New Roman" w:eastAsia="Calibri" w:hAnsi="Times New Roman" w:cs="Times New Roman"/>
          <w:b/>
          <w:iCs/>
          <w:color w:val="000000"/>
          <w:sz w:val="24"/>
          <w:szCs w:val="23"/>
          <w:lang w:val="en-US"/>
        </w:rPr>
        <w:t>V</w:t>
      </w:r>
      <w:r w:rsidRPr="00FC55BB">
        <w:rPr>
          <w:rFonts w:ascii="Times New Roman" w:eastAsia="Calibri" w:hAnsi="Times New Roman" w:cs="Times New Roman"/>
          <w:b/>
          <w:iCs/>
          <w:color w:val="000000"/>
          <w:sz w:val="24"/>
          <w:szCs w:val="23"/>
        </w:rPr>
        <w:t xml:space="preserve">. </w:t>
      </w:r>
      <w:bookmarkEnd w:id="43"/>
      <w:r w:rsidRPr="00FC55BB">
        <w:rPr>
          <w:rFonts w:ascii="Times New Roman" w:eastAsia="Calibri" w:hAnsi="Times New Roman" w:cs="Times New Roman"/>
          <w:b/>
          <w:iCs/>
          <w:color w:val="000000"/>
          <w:sz w:val="24"/>
          <w:szCs w:val="23"/>
        </w:rPr>
        <w:t>Положения о проведении общественных обсуждений или публичных слушаний по вопросам землепользования и застройки</w:t>
      </w:r>
      <w:bookmarkEnd w:id="44"/>
    </w:p>
    <w:p w14:paraId="78BE0335"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45" w:name="_Toc6502800"/>
    </w:p>
    <w:p w14:paraId="2C8DFF64"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46" w:name="_Toc156920028"/>
      <w:r w:rsidRPr="00FC55BB">
        <w:rPr>
          <w:rFonts w:ascii="Times New Roman" w:eastAsia="Calibri" w:hAnsi="Times New Roman" w:cs="Times New Roman"/>
          <w:b/>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14:paraId="5E8B71F9" w14:textId="77777777" w:rsidR="00FC55BB" w:rsidRPr="00FC55BB" w:rsidRDefault="00FC55BB" w:rsidP="00FC55BB">
      <w:pPr>
        <w:numPr>
          <w:ilvl w:val="0"/>
          <w:numId w:val="14"/>
        </w:numPr>
        <w:suppressAutoHyphens/>
        <w:spacing w:after="0" w:line="240" w:lineRule="auto"/>
        <w:ind w:firstLine="567"/>
        <w:contextualSpacing/>
        <w:jc w:val="both"/>
        <w:rPr>
          <w:rFonts w:ascii="Times New Roman" w:eastAsia="Calibri" w:hAnsi="Times New Roman" w:cs="Times New Roman"/>
          <w:b/>
          <w:i/>
          <w:sz w:val="24"/>
          <w:szCs w:val="24"/>
        </w:rPr>
      </w:pPr>
    </w:p>
    <w:p w14:paraId="26A044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6D78B9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4B631DF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На общественные обсуждения или публичные слушания по вопросам землепользования и застройки выносятся:</w:t>
      </w:r>
    </w:p>
    <w:p w14:paraId="3481C46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 Правил землепользования и застройки, проекты внесения изменений в Правила землепользования и застройки;</w:t>
      </w:r>
    </w:p>
    <w:p w14:paraId="71579EC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973BE9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78648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441DF3B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Порядок организации и проведения общественных обсуждений или публичных слушаний должен предусматривать оповещение жителей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поселения,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C1CC2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Порядок и иные особенности организации и проведения общественных обсуждений или публичных слушаний определены положениями статьи 5.1 Градостроительного кодекса Российской Федерации, иными нормативными правовыми актами.</w:t>
      </w:r>
    </w:p>
    <w:p w14:paraId="066EBE17"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rPr>
      </w:pPr>
    </w:p>
    <w:p w14:paraId="617F307A"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47" w:name="_Toc64035906"/>
      <w:bookmarkStart w:id="48" w:name="_Toc74726212"/>
      <w:bookmarkStart w:id="49" w:name="_Toc156920029"/>
      <w:r w:rsidRPr="00FC55BB">
        <w:rPr>
          <w:rFonts w:ascii="Times New Roman" w:eastAsia="Calibri" w:hAnsi="Times New Roman" w:cs="Times New Roman"/>
          <w:b/>
          <w:color w:val="000000"/>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14:paraId="6773940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5802DD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00F1EB5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5BDDF37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6CD22965"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rPr>
      </w:pPr>
    </w:p>
    <w:p w14:paraId="558AF516"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0" w:name="_Toc64035907"/>
      <w:bookmarkStart w:id="51" w:name="_Toc74726213"/>
      <w:bookmarkStart w:id="52" w:name="_Toc156920030"/>
      <w:r w:rsidRPr="00FC55BB">
        <w:rPr>
          <w:rFonts w:ascii="Times New Roman" w:eastAsia="Calibri" w:hAnsi="Times New Roman" w:cs="Times New Roman"/>
          <w:b/>
          <w:color w:val="000000"/>
          <w:sz w:val="24"/>
          <w:szCs w:val="24"/>
        </w:rPr>
        <w:lastRenderedPageBreak/>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14:paraId="4EE92E5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62A2FE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14:paraId="21FBA8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4E6FBA0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F40D6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657176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4CE8F2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FABA4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16C6AC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5EC7A2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14:paraId="2BA72BD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748B2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B029C21"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3E2C81A5"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53" w:name="_Toc64035908"/>
      <w:bookmarkStart w:id="54" w:name="_Toc74726214"/>
      <w:bookmarkStart w:id="55" w:name="_Toc156920031"/>
      <w:r w:rsidRPr="00FC55BB">
        <w:rPr>
          <w:rFonts w:ascii="Times New Roman" w:eastAsia="Calibri" w:hAnsi="Times New Roman" w:cs="Times New Roman"/>
          <w:b/>
          <w:color w:val="000000"/>
          <w:sz w:val="24"/>
          <w:szCs w:val="24"/>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4C7660BF" w14:textId="77777777" w:rsidR="00FC55BB" w:rsidRPr="00FC55BB" w:rsidRDefault="00FC55BB" w:rsidP="00FC55BB">
      <w:pPr>
        <w:numPr>
          <w:ilvl w:val="0"/>
          <w:numId w:val="14"/>
        </w:numPr>
        <w:suppressAutoHyphens/>
        <w:spacing w:after="0" w:line="240" w:lineRule="auto"/>
        <w:jc w:val="both"/>
        <w:rPr>
          <w:rFonts w:ascii="Times New Roman" w:eastAsia="Calibri" w:hAnsi="Times New Roman" w:cs="Times New Roman"/>
          <w:color w:val="000000"/>
          <w:sz w:val="24"/>
          <w:szCs w:val="24"/>
        </w:rPr>
      </w:pPr>
    </w:p>
    <w:p w14:paraId="746A56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FC55BB">
        <w:rPr>
          <w:rFonts w:ascii="Times New Roman" w:eastAsia="Calibri" w:hAnsi="Times New Roman" w:cs="Times New Roman"/>
          <w:color w:val="000000"/>
          <w:sz w:val="24"/>
          <w:szCs w:val="24"/>
        </w:rPr>
        <w:lastRenderedPageBreak/>
        <w:t>устанавливается в соответствии с Градостроительным кодексом Российской Федерации и положениями статьи 12 настоящих Правил.</w:t>
      </w:r>
    </w:p>
    <w:p w14:paraId="2E723D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6FA6A43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6F5B0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p>
    <w:p w14:paraId="7A8FBA38"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56" w:name="_Toc6502804"/>
      <w:bookmarkStart w:id="57" w:name="_Toc156920032"/>
      <w:r w:rsidRPr="00FC55BB">
        <w:rPr>
          <w:rFonts w:ascii="Times New Roman" w:eastAsia="Calibri" w:hAnsi="Times New Roman" w:cs="Times New Roman"/>
          <w:b/>
          <w:iCs/>
          <w:color w:val="000000"/>
          <w:sz w:val="24"/>
          <w:szCs w:val="23"/>
        </w:rPr>
        <w:lastRenderedPageBreak/>
        <w:t xml:space="preserve">ГЛАВА VI. </w:t>
      </w:r>
      <w:bookmarkEnd w:id="56"/>
      <w:r w:rsidRPr="00FC55BB">
        <w:rPr>
          <w:rFonts w:ascii="Times New Roman" w:eastAsia="Calibri" w:hAnsi="Times New Roman" w:cs="Times New Roman"/>
          <w:b/>
          <w:iCs/>
          <w:color w:val="000000"/>
          <w:sz w:val="24"/>
          <w:szCs w:val="23"/>
        </w:rPr>
        <w:t>Положения о внесении изменений в Правила землепользования и застройки</w:t>
      </w:r>
      <w:bookmarkEnd w:id="57"/>
    </w:p>
    <w:p w14:paraId="76E7FAAA" w14:textId="77777777" w:rsidR="00FC55BB" w:rsidRPr="00FC55BB" w:rsidRDefault="00FC55BB" w:rsidP="00FC55BB">
      <w:pPr>
        <w:suppressAutoHyphens/>
        <w:spacing w:after="0" w:line="240" w:lineRule="auto"/>
        <w:contextualSpacing/>
        <w:jc w:val="both"/>
        <w:rPr>
          <w:rFonts w:ascii="Times New Roman" w:eastAsia="Calibri" w:hAnsi="Times New Roman" w:cs="Times New Roman"/>
          <w:b/>
          <w:i/>
          <w:sz w:val="24"/>
          <w:szCs w:val="24"/>
        </w:rPr>
      </w:pPr>
      <w:bookmarkStart w:id="58" w:name="_Toc6502805"/>
    </w:p>
    <w:p w14:paraId="3C884392"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59" w:name="_Toc156920033"/>
      <w:r w:rsidRPr="00FC55BB">
        <w:rPr>
          <w:rFonts w:ascii="Times New Roman" w:eastAsia="Calibri" w:hAnsi="Times New Roman" w:cs="Times New Roman"/>
          <w:b/>
          <w:sz w:val="24"/>
          <w:szCs w:val="24"/>
        </w:rPr>
        <w:t xml:space="preserve">Статья 19. </w:t>
      </w:r>
      <w:bookmarkEnd w:id="58"/>
      <w:r w:rsidRPr="00FC55BB">
        <w:rPr>
          <w:rFonts w:ascii="Times New Roman" w:eastAsia="Calibri" w:hAnsi="Times New Roman" w:cs="Times New Roman"/>
          <w:b/>
          <w:sz w:val="24"/>
          <w:szCs w:val="24"/>
        </w:rPr>
        <w:t>Порядок внесения изменений в Правила землепользования и застройки</w:t>
      </w:r>
      <w:bookmarkEnd w:id="59"/>
    </w:p>
    <w:p w14:paraId="5294FC9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8AB5B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0D43A9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Основаниями для рассмотрения руководителем исполнительного комитета вопроса о внесении изменений в правила землепользования и застройки являются:</w:t>
      </w:r>
    </w:p>
    <w:p w14:paraId="08D863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706A819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14:paraId="40FA84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14:paraId="65C86B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4D0FD7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097C0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8B270E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Times New Roman" w:hAnsi="Times New Roman" w:cs="Times New Roman"/>
          <w:color w:val="000000"/>
          <w:sz w:val="24"/>
          <w:szCs w:val="24"/>
          <w:lang w:eastAsia="ru-RU"/>
        </w:rPr>
        <w:t>6) принятие решения о комплексном развитии территории;</w:t>
      </w:r>
    </w:p>
    <w:p w14:paraId="40A32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14:paraId="4DAD5B9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Предложения о внесении изменений в правила землепользования и застройки в Комиссию направляются:</w:t>
      </w:r>
    </w:p>
    <w:p w14:paraId="0E9F1D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94CBD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00744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органами местного самоуправления Буинского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1E978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sidRPr="00FC55BB">
        <w:rPr>
          <w:rFonts w:ascii="Times New Roman" w:eastAsia="Calibri" w:hAnsi="Times New Roman" w:cs="Times New Roman"/>
          <w:sz w:val="24"/>
          <w:szCs w:val="24"/>
        </w:rPr>
        <w:lastRenderedPageBreak/>
        <w:t>поселения, территории муниципального округа, территории городского округа, межселенных территориях;</w:t>
      </w:r>
    </w:p>
    <w:p w14:paraId="44C092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2ABD53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C32BC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1770F9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высшим исполнительным органом субъекта Российской Федерации, Исполнительным комитетом муниципального района,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руководителем Исполнительного комитета, а также в целях комплексного развития территории по инициативе правообладателей;</w:t>
      </w:r>
    </w:p>
    <w:p w14:paraId="4F9DBC1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7145AC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1908CF7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20C56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2E4E560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0E46A5C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8"/>
          <w:szCs w:val="28"/>
        </w:rPr>
      </w:pPr>
      <w:r w:rsidRPr="00FC55BB">
        <w:rPr>
          <w:rFonts w:ascii="Times New Roman" w:eastAsia="Calibri" w:hAnsi="Times New Roman" w:cs="Times New Roman"/>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14:paraId="4751C6D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2745E4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F6B074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0802D9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Руководитель Исполнительного комитета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руководителем исполнительного комитета в суд.</w:t>
      </w:r>
    </w:p>
    <w:p w14:paraId="705932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8E4ED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w:t>
      </w:r>
      <w:r w:rsidRPr="00FC55BB">
        <w:rPr>
          <w:rFonts w:ascii="Times New Roman" w:eastAsia="Calibri" w:hAnsi="Times New Roman" w:cs="Times New Roman"/>
          <w:sz w:val="24"/>
          <w:szCs w:val="24"/>
        </w:rPr>
        <w:lastRenderedPageBreak/>
        <w:t>регионального значения, направляет руководителю исполнительного комитета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16746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руководитель исполнительного комитета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221A6E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10.</w:t>
      </w:r>
      <w:r w:rsidRPr="00FC55BB">
        <w:rPr>
          <w:rFonts w:ascii="Times New Roman" w:eastAsia="Calibri" w:hAnsi="Times New Roman" w:cs="Times New Roman"/>
          <w:sz w:val="24"/>
          <w:szCs w:val="24"/>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bookmarkEnd w:id="3"/>
      <w:bookmarkEnd w:id="4"/>
    </w:p>
    <w:p w14:paraId="6B1BD4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5C53EC1" w14:textId="77777777" w:rsidR="00FC55BB" w:rsidRPr="00FC55BB" w:rsidRDefault="00FC55BB" w:rsidP="00FC55BB">
      <w:pPr>
        <w:keepNext/>
        <w:keepLines/>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0" w:name="_Toc156920034"/>
      <w:r w:rsidRPr="00FC55BB">
        <w:rPr>
          <w:rFonts w:ascii="Times New Roman" w:eastAsia="Calibri" w:hAnsi="Times New Roman" w:cs="Times New Roman"/>
          <w:b/>
          <w:iCs/>
          <w:color w:val="000000"/>
          <w:sz w:val="24"/>
          <w:szCs w:val="23"/>
        </w:rPr>
        <w:lastRenderedPageBreak/>
        <w:t xml:space="preserve">ГЛАВА </w:t>
      </w:r>
      <w:r w:rsidRPr="00FC55BB">
        <w:rPr>
          <w:rFonts w:ascii="Times New Roman" w:eastAsia="Calibri" w:hAnsi="Times New Roman" w:cs="Times New Roman"/>
          <w:b/>
          <w:iCs/>
          <w:color w:val="000000"/>
          <w:sz w:val="24"/>
          <w:szCs w:val="23"/>
          <w:lang w:val="en-US"/>
        </w:rPr>
        <w:t>VII</w:t>
      </w:r>
      <w:r w:rsidRPr="00FC55BB">
        <w:rPr>
          <w:rFonts w:ascii="Times New Roman" w:eastAsia="Calibri" w:hAnsi="Times New Roman" w:cs="Times New Roman"/>
          <w:b/>
          <w:iCs/>
          <w:color w:val="000000"/>
          <w:sz w:val="24"/>
          <w:szCs w:val="23"/>
        </w:rPr>
        <w:t>. Положения о регулировании иных вопросов землепользования и застройки</w:t>
      </w:r>
      <w:bookmarkEnd w:id="60"/>
    </w:p>
    <w:p w14:paraId="1B0528E3" w14:textId="77777777" w:rsidR="00FC55BB" w:rsidRPr="00FC55BB" w:rsidRDefault="00FC55BB" w:rsidP="00FC55BB">
      <w:pPr>
        <w:widowControl w:val="0"/>
        <w:spacing w:after="0" w:line="240" w:lineRule="auto"/>
        <w:rPr>
          <w:rFonts w:ascii="Times New Roman" w:eastAsia="Times New Roman" w:hAnsi="Times New Roman" w:cs="Times New Roman"/>
          <w:color w:val="000000"/>
          <w:lang w:eastAsia="ru-RU"/>
        </w:rPr>
      </w:pPr>
    </w:p>
    <w:p w14:paraId="2FFE5DD7" w14:textId="77777777" w:rsidR="00FC55BB" w:rsidRPr="00FC55BB" w:rsidRDefault="00FC55BB" w:rsidP="00FC55BB">
      <w:pPr>
        <w:widowControl w:val="0"/>
        <w:numPr>
          <w:ilvl w:val="0"/>
          <w:numId w:val="14"/>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61" w:name="_Toc156920035"/>
      <w:r w:rsidRPr="00FC55BB">
        <w:rPr>
          <w:rFonts w:ascii="Times New Roman" w:eastAsia="Calibri" w:hAnsi="Times New Roman" w:cs="Times New Roman"/>
          <w:b/>
          <w:color w:val="000000"/>
          <w:sz w:val="24"/>
          <w:szCs w:val="24"/>
        </w:rPr>
        <w:t>Статья 20. Внесение сведений о границах территориальных зон в Единый государственный реестр недвижимости</w:t>
      </w:r>
      <w:bookmarkEnd w:id="61"/>
    </w:p>
    <w:p w14:paraId="4C62BE9F"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color w:val="000000"/>
          <w:sz w:val="24"/>
          <w:szCs w:val="24"/>
        </w:rPr>
      </w:pPr>
    </w:p>
    <w:p w14:paraId="0337B87A"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0BACC43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7DF025A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color w:val="000000"/>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761ACF35" w14:textId="35866CF6" w:rsidR="00D65D61" w:rsidRDefault="00D65D61" w:rsidP="00E35706">
      <w:pPr>
        <w:pStyle w:val="aff2"/>
        <w:widowControl w:val="0"/>
        <w:suppressAutoHyphens/>
        <w:ind w:left="-426"/>
        <w:rPr>
          <w:szCs w:val="28"/>
          <w:highlight w:val="yellow"/>
        </w:rPr>
      </w:pPr>
    </w:p>
    <w:p w14:paraId="010EDFA7" w14:textId="1DDE30D5" w:rsidR="00FC55BB" w:rsidRDefault="00FC55BB" w:rsidP="00E35706">
      <w:pPr>
        <w:pStyle w:val="aff2"/>
        <w:widowControl w:val="0"/>
        <w:suppressAutoHyphens/>
        <w:ind w:left="-426"/>
        <w:rPr>
          <w:szCs w:val="28"/>
          <w:highlight w:val="yellow"/>
        </w:rPr>
      </w:pPr>
    </w:p>
    <w:p w14:paraId="700427A7" w14:textId="5F655C0F" w:rsidR="00FC55BB" w:rsidRDefault="00FC55BB" w:rsidP="00E35706">
      <w:pPr>
        <w:pStyle w:val="aff2"/>
        <w:widowControl w:val="0"/>
        <w:suppressAutoHyphens/>
        <w:ind w:left="-426"/>
        <w:rPr>
          <w:szCs w:val="28"/>
          <w:highlight w:val="yellow"/>
        </w:rPr>
      </w:pPr>
    </w:p>
    <w:p w14:paraId="4E8995FF" w14:textId="03F1DA87" w:rsidR="00FC55BB" w:rsidRDefault="00FC55BB" w:rsidP="00E35706">
      <w:pPr>
        <w:pStyle w:val="aff2"/>
        <w:widowControl w:val="0"/>
        <w:suppressAutoHyphens/>
        <w:ind w:left="-426"/>
        <w:rPr>
          <w:szCs w:val="28"/>
          <w:highlight w:val="yellow"/>
        </w:rPr>
      </w:pPr>
    </w:p>
    <w:p w14:paraId="70590FCF" w14:textId="255EC434" w:rsidR="00FC55BB" w:rsidRDefault="00FC55BB" w:rsidP="00E35706">
      <w:pPr>
        <w:pStyle w:val="aff2"/>
        <w:widowControl w:val="0"/>
        <w:suppressAutoHyphens/>
        <w:ind w:left="-426"/>
        <w:rPr>
          <w:szCs w:val="28"/>
          <w:highlight w:val="yellow"/>
        </w:rPr>
      </w:pPr>
    </w:p>
    <w:p w14:paraId="3F99BA29" w14:textId="21124C4D" w:rsidR="00FC55BB" w:rsidRDefault="00FC55BB" w:rsidP="00E35706">
      <w:pPr>
        <w:pStyle w:val="aff2"/>
        <w:widowControl w:val="0"/>
        <w:suppressAutoHyphens/>
        <w:ind w:left="-426"/>
        <w:rPr>
          <w:szCs w:val="28"/>
          <w:highlight w:val="yellow"/>
        </w:rPr>
      </w:pPr>
    </w:p>
    <w:p w14:paraId="5605E37D" w14:textId="3127BE02" w:rsidR="00FC55BB" w:rsidRDefault="00FC55BB" w:rsidP="00E35706">
      <w:pPr>
        <w:pStyle w:val="aff2"/>
        <w:widowControl w:val="0"/>
        <w:suppressAutoHyphens/>
        <w:ind w:left="-426"/>
        <w:rPr>
          <w:szCs w:val="28"/>
          <w:highlight w:val="yellow"/>
        </w:rPr>
      </w:pPr>
    </w:p>
    <w:p w14:paraId="5CB1290B" w14:textId="1AE46AA5" w:rsidR="00FC55BB" w:rsidRDefault="00FC55BB" w:rsidP="00E35706">
      <w:pPr>
        <w:pStyle w:val="aff2"/>
        <w:widowControl w:val="0"/>
        <w:suppressAutoHyphens/>
        <w:ind w:left="-426"/>
        <w:rPr>
          <w:szCs w:val="28"/>
          <w:highlight w:val="yellow"/>
        </w:rPr>
      </w:pPr>
    </w:p>
    <w:p w14:paraId="47DBEB25" w14:textId="2EC04966" w:rsidR="00FC55BB" w:rsidRDefault="00FC55BB" w:rsidP="00E35706">
      <w:pPr>
        <w:pStyle w:val="aff2"/>
        <w:widowControl w:val="0"/>
        <w:suppressAutoHyphens/>
        <w:ind w:left="-426"/>
        <w:rPr>
          <w:szCs w:val="28"/>
          <w:highlight w:val="yellow"/>
        </w:rPr>
      </w:pPr>
    </w:p>
    <w:p w14:paraId="21CC90F8" w14:textId="2B8996A4" w:rsidR="00FC55BB" w:rsidRDefault="00FC55BB" w:rsidP="00E35706">
      <w:pPr>
        <w:pStyle w:val="aff2"/>
        <w:widowControl w:val="0"/>
        <w:suppressAutoHyphens/>
        <w:ind w:left="-426"/>
        <w:rPr>
          <w:szCs w:val="28"/>
          <w:highlight w:val="yellow"/>
        </w:rPr>
      </w:pPr>
    </w:p>
    <w:p w14:paraId="5864CE58" w14:textId="42691370" w:rsidR="00FC55BB" w:rsidRDefault="00FC55BB" w:rsidP="00E35706">
      <w:pPr>
        <w:pStyle w:val="aff2"/>
        <w:widowControl w:val="0"/>
        <w:suppressAutoHyphens/>
        <w:ind w:left="-426"/>
        <w:rPr>
          <w:szCs w:val="28"/>
          <w:highlight w:val="yellow"/>
        </w:rPr>
      </w:pPr>
    </w:p>
    <w:p w14:paraId="541B99A3" w14:textId="027D9C06" w:rsidR="00FC55BB" w:rsidRDefault="00FC55BB" w:rsidP="00E35706">
      <w:pPr>
        <w:pStyle w:val="aff2"/>
        <w:widowControl w:val="0"/>
        <w:suppressAutoHyphens/>
        <w:ind w:left="-426"/>
        <w:rPr>
          <w:szCs w:val="28"/>
          <w:highlight w:val="yellow"/>
        </w:rPr>
      </w:pPr>
    </w:p>
    <w:p w14:paraId="27D74761" w14:textId="4CB302A2" w:rsidR="00FC55BB" w:rsidRDefault="00FC55BB" w:rsidP="00E35706">
      <w:pPr>
        <w:pStyle w:val="aff2"/>
        <w:widowControl w:val="0"/>
        <w:suppressAutoHyphens/>
        <w:ind w:left="-426"/>
        <w:rPr>
          <w:szCs w:val="28"/>
          <w:highlight w:val="yellow"/>
        </w:rPr>
      </w:pPr>
    </w:p>
    <w:p w14:paraId="0A78DF7D" w14:textId="7EB720E0" w:rsidR="00FC55BB" w:rsidRDefault="00FC55BB" w:rsidP="00E35706">
      <w:pPr>
        <w:pStyle w:val="aff2"/>
        <w:widowControl w:val="0"/>
        <w:suppressAutoHyphens/>
        <w:ind w:left="-426"/>
        <w:rPr>
          <w:szCs w:val="28"/>
          <w:highlight w:val="yellow"/>
        </w:rPr>
      </w:pPr>
    </w:p>
    <w:p w14:paraId="52753D6A" w14:textId="4099AD9B" w:rsidR="00FC55BB" w:rsidRDefault="00FC55BB" w:rsidP="00E35706">
      <w:pPr>
        <w:pStyle w:val="aff2"/>
        <w:widowControl w:val="0"/>
        <w:suppressAutoHyphens/>
        <w:ind w:left="-426"/>
        <w:rPr>
          <w:szCs w:val="28"/>
          <w:highlight w:val="yellow"/>
        </w:rPr>
      </w:pPr>
    </w:p>
    <w:p w14:paraId="62A5FB02" w14:textId="32DAC2E1" w:rsidR="00FC55BB" w:rsidRDefault="00FC55BB" w:rsidP="00E35706">
      <w:pPr>
        <w:pStyle w:val="aff2"/>
        <w:widowControl w:val="0"/>
        <w:suppressAutoHyphens/>
        <w:ind w:left="-426"/>
        <w:rPr>
          <w:szCs w:val="28"/>
          <w:highlight w:val="yellow"/>
        </w:rPr>
      </w:pPr>
    </w:p>
    <w:p w14:paraId="0D72ED9C" w14:textId="202DD272" w:rsidR="00FC55BB" w:rsidRDefault="00FC55BB" w:rsidP="00E35706">
      <w:pPr>
        <w:pStyle w:val="aff2"/>
        <w:widowControl w:val="0"/>
        <w:suppressAutoHyphens/>
        <w:ind w:left="-426"/>
        <w:rPr>
          <w:szCs w:val="28"/>
          <w:highlight w:val="yellow"/>
        </w:rPr>
      </w:pPr>
    </w:p>
    <w:p w14:paraId="18EF2BEB" w14:textId="34F32CD6" w:rsidR="00FC55BB" w:rsidRDefault="00FC55BB" w:rsidP="00E35706">
      <w:pPr>
        <w:pStyle w:val="aff2"/>
        <w:widowControl w:val="0"/>
        <w:suppressAutoHyphens/>
        <w:ind w:left="-426"/>
        <w:rPr>
          <w:szCs w:val="28"/>
          <w:highlight w:val="yellow"/>
        </w:rPr>
      </w:pPr>
    </w:p>
    <w:p w14:paraId="700BD419" w14:textId="45F41D97" w:rsidR="00FC55BB" w:rsidRDefault="00FC55BB" w:rsidP="00E35706">
      <w:pPr>
        <w:pStyle w:val="aff2"/>
        <w:widowControl w:val="0"/>
        <w:suppressAutoHyphens/>
        <w:ind w:left="-426"/>
        <w:rPr>
          <w:szCs w:val="28"/>
          <w:highlight w:val="yellow"/>
        </w:rPr>
      </w:pPr>
    </w:p>
    <w:p w14:paraId="411FF755" w14:textId="393B7187" w:rsidR="00FC55BB" w:rsidRDefault="00FC55BB" w:rsidP="00E35706">
      <w:pPr>
        <w:pStyle w:val="aff2"/>
        <w:widowControl w:val="0"/>
        <w:suppressAutoHyphens/>
        <w:ind w:left="-426"/>
        <w:rPr>
          <w:szCs w:val="28"/>
          <w:highlight w:val="yellow"/>
        </w:rPr>
      </w:pPr>
    </w:p>
    <w:p w14:paraId="387F2794" w14:textId="71A2D434" w:rsidR="00FC55BB" w:rsidRDefault="00FC55BB" w:rsidP="00E35706">
      <w:pPr>
        <w:pStyle w:val="aff2"/>
        <w:widowControl w:val="0"/>
        <w:suppressAutoHyphens/>
        <w:ind w:left="-426"/>
        <w:rPr>
          <w:szCs w:val="28"/>
          <w:highlight w:val="yellow"/>
        </w:rPr>
      </w:pPr>
    </w:p>
    <w:p w14:paraId="0EB3B638" w14:textId="023A60A8" w:rsidR="00FC55BB" w:rsidRDefault="00FC55BB" w:rsidP="00E35706">
      <w:pPr>
        <w:pStyle w:val="aff2"/>
        <w:widowControl w:val="0"/>
        <w:suppressAutoHyphens/>
        <w:ind w:left="-426"/>
        <w:rPr>
          <w:szCs w:val="28"/>
          <w:highlight w:val="yellow"/>
        </w:rPr>
      </w:pPr>
    </w:p>
    <w:p w14:paraId="149AD138" w14:textId="75F9DB7B" w:rsidR="00FC55BB" w:rsidRDefault="00FC55BB" w:rsidP="00E35706">
      <w:pPr>
        <w:pStyle w:val="aff2"/>
        <w:widowControl w:val="0"/>
        <w:suppressAutoHyphens/>
        <w:ind w:left="-426"/>
        <w:rPr>
          <w:szCs w:val="28"/>
          <w:highlight w:val="yellow"/>
        </w:rPr>
      </w:pPr>
    </w:p>
    <w:p w14:paraId="0D65F174" w14:textId="56CFC600" w:rsidR="00FC55BB" w:rsidRDefault="00FC55BB" w:rsidP="00E35706">
      <w:pPr>
        <w:pStyle w:val="aff2"/>
        <w:widowControl w:val="0"/>
        <w:suppressAutoHyphens/>
        <w:ind w:left="-426"/>
        <w:rPr>
          <w:szCs w:val="28"/>
          <w:highlight w:val="yellow"/>
        </w:rPr>
      </w:pPr>
    </w:p>
    <w:p w14:paraId="7BEBDB64" w14:textId="7C1C2192" w:rsidR="00FC55BB" w:rsidRDefault="00FC55BB" w:rsidP="00E35706">
      <w:pPr>
        <w:pStyle w:val="aff2"/>
        <w:widowControl w:val="0"/>
        <w:suppressAutoHyphens/>
        <w:ind w:left="-426"/>
        <w:rPr>
          <w:szCs w:val="28"/>
          <w:highlight w:val="yellow"/>
        </w:rPr>
      </w:pPr>
    </w:p>
    <w:p w14:paraId="5E40CFB4" w14:textId="37E55FEC" w:rsidR="00FC55BB" w:rsidRDefault="00FC55BB" w:rsidP="00E35706">
      <w:pPr>
        <w:pStyle w:val="aff2"/>
        <w:widowControl w:val="0"/>
        <w:suppressAutoHyphens/>
        <w:ind w:left="-426"/>
        <w:rPr>
          <w:szCs w:val="28"/>
          <w:highlight w:val="yellow"/>
        </w:rPr>
      </w:pPr>
    </w:p>
    <w:p w14:paraId="759DC13D" w14:textId="672935F8" w:rsidR="00FC55BB" w:rsidRDefault="00FC55BB" w:rsidP="00E35706">
      <w:pPr>
        <w:pStyle w:val="aff2"/>
        <w:widowControl w:val="0"/>
        <w:suppressAutoHyphens/>
        <w:ind w:left="-426"/>
        <w:rPr>
          <w:szCs w:val="28"/>
          <w:highlight w:val="yellow"/>
        </w:rPr>
      </w:pPr>
    </w:p>
    <w:p w14:paraId="330855B8" w14:textId="118FD550" w:rsidR="00FC55BB" w:rsidRDefault="00FC55BB" w:rsidP="00E35706">
      <w:pPr>
        <w:pStyle w:val="aff2"/>
        <w:widowControl w:val="0"/>
        <w:suppressAutoHyphens/>
        <w:ind w:left="-426"/>
        <w:rPr>
          <w:szCs w:val="28"/>
          <w:highlight w:val="yellow"/>
        </w:rPr>
      </w:pPr>
    </w:p>
    <w:p w14:paraId="55F7162F" w14:textId="65FB3642" w:rsidR="00FC55BB" w:rsidRDefault="00FC55BB" w:rsidP="00E35706">
      <w:pPr>
        <w:pStyle w:val="aff2"/>
        <w:widowControl w:val="0"/>
        <w:suppressAutoHyphens/>
        <w:ind w:left="-426"/>
        <w:rPr>
          <w:szCs w:val="28"/>
          <w:highlight w:val="yellow"/>
        </w:rPr>
      </w:pPr>
    </w:p>
    <w:p w14:paraId="715D64BB" w14:textId="041ADBA4" w:rsidR="00FC55BB" w:rsidRDefault="00FC55BB" w:rsidP="00E35706">
      <w:pPr>
        <w:pStyle w:val="aff2"/>
        <w:widowControl w:val="0"/>
        <w:suppressAutoHyphens/>
        <w:ind w:left="-426"/>
        <w:rPr>
          <w:szCs w:val="28"/>
          <w:highlight w:val="yellow"/>
        </w:rPr>
      </w:pPr>
    </w:p>
    <w:p w14:paraId="1568D947" w14:textId="614DA4F1" w:rsidR="00FC55BB" w:rsidRDefault="00FC55BB" w:rsidP="00E35706">
      <w:pPr>
        <w:pStyle w:val="aff2"/>
        <w:widowControl w:val="0"/>
        <w:suppressAutoHyphens/>
        <w:ind w:left="-426"/>
        <w:rPr>
          <w:szCs w:val="28"/>
          <w:highlight w:val="yellow"/>
        </w:rPr>
      </w:pPr>
    </w:p>
    <w:p w14:paraId="7ABD9653" w14:textId="1D8358AB" w:rsidR="00FC55BB" w:rsidRDefault="00FC55BB" w:rsidP="00E35706">
      <w:pPr>
        <w:pStyle w:val="aff2"/>
        <w:widowControl w:val="0"/>
        <w:suppressAutoHyphens/>
        <w:ind w:left="-426"/>
        <w:rPr>
          <w:szCs w:val="28"/>
          <w:highlight w:val="yellow"/>
        </w:rPr>
      </w:pPr>
    </w:p>
    <w:p w14:paraId="52ED4F58" w14:textId="33CCC903" w:rsidR="00FC55BB" w:rsidRDefault="00FC55BB" w:rsidP="00E35706">
      <w:pPr>
        <w:pStyle w:val="aff2"/>
        <w:widowControl w:val="0"/>
        <w:suppressAutoHyphens/>
        <w:ind w:left="-426"/>
        <w:rPr>
          <w:szCs w:val="28"/>
          <w:highlight w:val="yellow"/>
        </w:rPr>
      </w:pPr>
    </w:p>
    <w:p w14:paraId="524851DA" w14:textId="7BD8536E" w:rsidR="00FC55BB" w:rsidRDefault="00FC55BB" w:rsidP="00E35706">
      <w:pPr>
        <w:pStyle w:val="aff2"/>
        <w:widowControl w:val="0"/>
        <w:suppressAutoHyphens/>
        <w:ind w:left="-426"/>
        <w:rPr>
          <w:szCs w:val="28"/>
          <w:highlight w:val="yellow"/>
        </w:rPr>
      </w:pPr>
    </w:p>
    <w:p w14:paraId="3505A856" w14:textId="2B82E36F" w:rsidR="00FC55BB" w:rsidRDefault="00FC55BB" w:rsidP="00E35706">
      <w:pPr>
        <w:pStyle w:val="aff2"/>
        <w:widowControl w:val="0"/>
        <w:suppressAutoHyphens/>
        <w:ind w:left="-426"/>
        <w:rPr>
          <w:szCs w:val="28"/>
          <w:highlight w:val="yellow"/>
        </w:rPr>
      </w:pPr>
    </w:p>
    <w:p w14:paraId="680BCD77" w14:textId="77777777" w:rsidR="00FC55BB" w:rsidRPr="00FC55BB" w:rsidRDefault="00FC55BB" w:rsidP="00FC55BB">
      <w:pPr>
        <w:spacing w:before="2000" w:after="0" w:line="240" w:lineRule="auto"/>
        <w:rPr>
          <w:rFonts w:ascii="Times New Roman" w:eastAsia="Times New Roman" w:hAnsi="Times New Roman" w:cs="Times New Roman"/>
          <w:sz w:val="24"/>
          <w:lang w:eastAsia="ru-RU"/>
        </w:rPr>
      </w:pPr>
    </w:p>
    <w:p w14:paraId="27D64BD0"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ПРАВИЛА</w:t>
      </w:r>
    </w:p>
    <w:p w14:paraId="63272E85" w14:textId="77777777" w:rsidR="00FC55BB" w:rsidRPr="00FC55BB" w:rsidRDefault="00FC55BB" w:rsidP="00FC55BB">
      <w:pPr>
        <w:spacing w:after="0" w:line="240" w:lineRule="auto"/>
        <w:jc w:val="center"/>
        <w:rPr>
          <w:rFonts w:ascii="Times New Roman" w:eastAsia="Times New Roman" w:hAnsi="Times New Roman" w:cs="Times New Roman"/>
          <w:b/>
          <w:sz w:val="36"/>
          <w:szCs w:val="36"/>
          <w:lang w:eastAsia="ru-RU"/>
        </w:rPr>
      </w:pPr>
      <w:r w:rsidRPr="00FC55BB">
        <w:rPr>
          <w:rFonts w:ascii="Times New Roman" w:eastAsia="Times New Roman" w:hAnsi="Times New Roman" w:cs="Times New Roman"/>
          <w:b/>
          <w:sz w:val="36"/>
          <w:szCs w:val="36"/>
          <w:lang w:eastAsia="ru-RU"/>
        </w:rPr>
        <w:t>ЗЕМЛЕПОЛЬЗОВАНИЯ И ЗАСТРОЙКИ</w:t>
      </w:r>
    </w:p>
    <w:p w14:paraId="71309ADA"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70B184AB" w14:textId="77777777" w:rsidR="00FC55BB" w:rsidRPr="00FC55BB" w:rsidRDefault="00FC55BB" w:rsidP="00FC55BB">
      <w:pPr>
        <w:spacing w:after="0" w:line="240" w:lineRule="auto"/>
        <w:rPr>
          <w:rFonts w:ascii="Times New Roman" w:eastAsia="Times New Roman" w:hAnsi="Times New Roman" w:cs="Times New Roman"/>
          <w:sz w:val="24"/>
          <w:lang w:eastAsia="ru-RU"/>
        </w:rPr>
      </w:pPr>
    </w:p>
    <w:p w14:paraId="653B8E7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МУНИЦИПАЛЬНОГО ОБРАЗОВАНИЯ</w:t>
      </w:r>
    </w:p>
    <w:p w14:paraId="38D5CFFD"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«МЕЩЕРЯКОВСКОЕ СЕЛЬСКОЕ ПОСЕЛЕНИЕ»</w:t>
      </w:r>
    </w:p>
    <w:p w14:paraId="7D98E570"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БУИНСКОГО МУНИЦИПАЛЬНОГО РАЙОНА</w:t>
      </w:r>
    </w:p>
    <w:p w14:paraId="6DA6F34B"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РЕСПУБЛИКИ ТАТАРСТАН</w:t>
      </w:r>
    </w:p>
    <w:p w14:paraId="38D07CF5"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31568E75"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60A3F4F8"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0CF9BF77"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Том 2</w:t>
      </w:r>
    </w:p>
    <w:p w14:paraId="6432E4E3" w14:textId="77777777" w:rsidR="00FC55BB" w:rsidRPr="00FC55BB" w:rsidRDefault="00FC55BB" w:rsidP="00FC55BB">
      <w:pPr>
        <w:spacing w:after="0" w:line="240" w:lineRule="auto"/>
        <w:jc w:val="center"/>
        <w:rPr>
          <w:rFonts w:ascii="Times New Roman" w:eastAsia="Times New Roman" w:hAnsi="Times New Roman" w:cs="Times New Roman"/>
          <w:sz w:val="24"/>
          <w:szCs w:val="28"/>
          <w:lang w:eastAsia="ru-RU"/>
        </w:rPr>
      </w:pPr>
    </w:p>
    <w:p w14:paraId="0F83BC33" w14:textId="77777777" w:rsidR="00FC55BB" w:rsidRPr="00FC55BB" w:rsidRDefault="00FC55BB" w:rsidP="00FC55BB">
      <w:pPr>
        <w:spacing w:after="0" w:line="240" w:lineRule="auto"/>
        <w:jc w:val="center"/>
        <w:rPr>
          <w:rFonts w:ascii="Times New Roman" w:eastAsia="Times New Roman" w:hAnsi="Times New Roman" w:cs="Times New Roman"/>
          <w:sz w:val="24"/>
          <w:lang w:eastAsia="ru-RU"/>
        </w:rPr>
      </w:pPr>
      <w:r w:rsidRPr="00FC55BB">
        <w:rPr>
          <w:rFonts w:ascii="Times New Roman" w:eastAsia="Times New Roman" w:hAnsi="Times New Roman" w:cs="Times New Roman"/>
          <w:sz w:val="24"/>
          <w:lang w:eastAsia="ru-RU"/>
        </w:rPr>
        <w:t>КАРТЫ ГРАДОСТРОИТЕЛЬНОГО ЗОНИРОВАНИЯ</w:t>
      </w:r>
    </w:p>
    <w:p w14:paraId="4BD79AF0" w14:textId="77777777" w:rsidR="00FC55BB" w:rsidRPr="00FC55BB" w:rsidRDefault="00FC55BB" w:rsidP="00FC55BB">
      <w:pPr>
        <w:spacing w:after="0" w:line="240" w:lineRule="auto"/>
        <w:jc w:val="center"/>
        <w:rPr>
          <w:rFonts w:ascii="Times New Roman" w:eastAsia="Times New Roman" w:hAnsi="Times New Roman" w:cs="Times New Roman"/>
          <w:sz w:val="24"/>
          <w:lang w:eastAsia="ru-RU"/>
        </w:rPr>
      </w:pPr>
      <w:r w:rsidRPr="00FC55BB">
        <w:rPr>
          <w:rFonts w:ascii="Times New Roman" w:eastAsia="Times New Roman" w:hAnsi="Times New Roman" w:cs="Times New Roman"/>
          <w:sz w:val="24"/>
          <w:lang w:eastAsia="ru-RU"/>
        </w:rPr>
        <w:t>ГРАДОСТРОИТЕЛЬНЫЕ РЕГЛАМЕНТЫ</w:t>
      </w:r>
    </w:p>
    <w:p w14:paraId="295FBBAF"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4"/>
          <w:lang w:eastAsia="ru-RU"/>
        </w:rPr>
        <w:t>(ВНЕСЕНИЕ ИЗМЕНЕНИЙ)</w:t>
      </w:r>
    </w:p>
    <w:p w14:paraId="58B001E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3454F15"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4F7CEDE"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1C7E66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CDEC96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9E108B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91883A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C7FDE28"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07A96B9"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09F50A28"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89356EF"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77ABD5A"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6ABF1E2D"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0F5A78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B2981B9"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72626434"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43AB2277"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7560793"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5A6D4BCC"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11D134E6"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21E72104" w14:textId="77777777" w:rsidR="00FC55BB" w:rsidRPr="00FC55BB" w:rsidRDefault="00FC55BB" w:rsidP="00FC55BB">
      <w:pPr>
        <w:spacing w:after="0" w:line="240" w:lineRule="auto"/>
        <w:rPr>
          <w:rFonts w:ascii="Times New Roman" w:eastAsia="Times New Roman" w:hAnsi="Times New Roman" w:cs="Times New Roman"/>
          <w:sz w:val="28"/>
          <w:szCs w:val="28"/>
          <w:lang w:eastAsia="ru-RU"/>
        </w:rPr>
      </w:pPr>
    </w:p>
    <w:p w14:paraId="3AEA588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r w:rsidRPr="00FC55BB">
        <w:rPr>
          <w:rFonts w:ascii="Times New Roman" w:eastAsia="Times New Roman" w:hAnsi="Times New Roman" w:cs="Times New Roman"/>
          <w:sz w:val="28"/>
          <w:szCs w:val="28"/>
          <w:lang w:eastAsia="ru-RU"/>
        </w:rPr>
        <w:t>2024 г.</w:t>
      </w:r>
    </w:p>
    <w:p w14:paraId="4B5387EA"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5E91F76B" w14:textId="77777777" w:rsidR="00FC55BB" w:rsidRPr="00FC55BB" w:rsidRDefault="00FC55BB" w:rsidP="00FC55BB">
      <w:pPr>
        <w:spacing w:after="0" w:line="240" w:lineRule="auto"/>
        <w:jc w:val="center"/>
        <w:rPr>
          <w:rFonts w:ascii="Times New Roman" w:eastAsia="Times New Roman" w:hAnsi="Times New Roman" w:cs="Times New Roman"/>
          <w:b/>
          <w:bCs/>
          <w:sz w:val="28"/>
          <w:szCs w:val="28"/>
          <w:lang w:eastAsia="ru-RU"/>
        </w:rPr>
      </w:pPr>
      <w:r w:rsidRPr="00FC55BB">
        <w:rPr>
          <w:rFonts w:ascii="Times New Roman" w:eastAsia="Times New Roman" w:hAnsi="Times New Roman" w:cs="Times New Roman"/>
          <w:b/>
          <w:bCs/>
          <w:sz w:val="24"/>
          <w:szCs w:val="24"/>
          <w:lang w:eastAsia="ru-RU"/>
        </w:rPr>
        <w:t>СОСТАВ ДОКУМЕНТОВ ПРАВИЛ ЗЕМЛЕПОЛЬЗОВАНИЯ И ЗАСТРОЙКИ</w:t>
      </w:r>
    </w:p>
    <w:p w14:paraId="20CDB4CA" w14:textId="77777777" w:rsidR="00FC55BB" w:rsidRPr="00FC55BB" w:rsidRDefault="00FC55BB" w:rsidP="00FC55BB">
      <w:pPr>
        <w:spacing w:after="0" w:line="240" w:lineRule="auto"/>
        <w:rPr>
          <w:rFonts w:ascii="Times New Roman" w:eastAsia="Times New Roman" w:hAnsi="Times New Roman" w:cs="Times New Roman"/>
          <w:sz w:val="24"/>
          <w:szCs w:val="24"/>
          <w:lang w:eastAsia="ru-RU"/>
        </w:rPr>
      </w:pPr>
    </w:p>
    <w:p w14:paraId="0E9D78F6"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состав документов Правил землепользования и застройки муниципального образования «Мещеряковское сельское поселение» Буинского муниципального района Республики Татарстан» входят:</w:t>
      </w:r>
    </w:p>
    <w:p w14:paraId="4A362519"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1. Текстовая часть в составе:</w:t>
      </w:r>
    </w:p>
    <w:p w14:paraId="1A39FE9C"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Введение</w:t>
      </w:r>
    </w:p>
    <w:p w14:paraId="3DE967EF"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1. Порядок применения и внесения изменений в Правила землепользования и застройки;</w:t>
      </w:r>
    </w:p>
    <w:p w14:paraId="3E451DAE"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Том 2. Карты градостроительного зонирования. Градостроительные регламенты.</w:t>
      </w:r>
    </w:p>
    <w:p w14:paraId="7C907E97"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2. Графическая часть в составе:</w:t>
      </w:r>
    </w:p>
    <w:p w14:paraId="4E5553A7"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Территориальные зоны,</w:t>
      </w:r>
    </w:p>
    <w:p w14:paraId="3A76FD9E"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Карта градостроительного зонирования. Зоны с особыми условиями использования территории.</w:t>
      </w:r>
    </w:p>
    <w:p w14:paraId="01EC68F9"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3. Приложение:</w:t>
      </w:r>
    </w:p>
    <w:p w14:paraId="6583D260" w14:textId="77777777" w:rsidR="00FC55BB" w:rsidRPr="00FC55BB" w:rsidRDefault="00FC55BB" w:rsidP="00FC55BB">
      <w:pPr>
        <w:spacing w:after="0" w:line="240" w:lineRule="auto"/>
        <w:ind w:firstLine="709"/>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 Сведения о границах территориальных зон.</w:t>
      </w:r>
    </w:p>
    <w:p w14:paraId="0D2A9661" w14:textId="77777777" w:rsidR="00FC55BB" w:rsidRPr="00FC55BB" w:rsidRDefault="00FC55BB" w:rsidP="00FC55BB">
      <w:pPr>
        <w:spacing w:after="0" w:line="240" w:lineRule="auto"/>
        <w:jc w:val="center"/>
        <w:rPr>
          <w:rFonts w:ascii="Times New Roman" w:eastAsia="Times New Roman" w:hAnsi="Times New Roman" w:cs="Times New Roman"/>
          <w:sz w:val="28"/>
          <w:szCs w:val="28"/>
          <w:lang w:eastAsia="ru-RU"/>
        </w:rPr>
      </w:pPr>
    </w:p>
    <w:p w14:paraId="35D7C821" w14:textId="77777777" w:rsidR="00FC55BB" w:rsidRPr="00FC55BB" w:rsidRDefault="00FC55BB" w:rsidP="00FC55BB">
      <w:pPr>
        <w:keepNext/>
        <w:keepLines/>
        <w:pageBreakBefore/>
        <w:spacing w:before="240" w:after="0"/>
        <w:rPr>
          <w:rFonts w:ascii="Times New Roman" w:eastAsia="Times New Roman" w:hAnsi="Times New Roman" w:cs="Times New Roman"/>
          <w:b/>
          <w:color w:val="000000"/>
          <w:sz w:val="28"/>
          <w:szCs w:val="24"/>
          <w:lang w:eastAsia="ru-RU"/>
        </w:rPr>
      </w:pPr>
      <w:r w:rsidRPr="00FC55BB">
        <w:rPr>
          <w:rFonts w:ascii="Times New Roman" w:eastAsia="Times New Roman" w:hAnsi="Times New Roman" w:cs="Times New Roman"/>
          <w:b/>
          <w:color w:val="000000"/>
          <w:sz w:val="28"/>
          <w:szCs w:val="24"/>
          <w:lang w:eastAsia="ru-RU"/>
        </w:rPr>
        <w:lastRenderedPageBreak/>
        <w:t>ОГЛАВЛЕНИЕ</w:t>
      </w:r>
    </w:p>
    <w:p w14:paraId="32255901" w14:textId="77777777" w:rsidR="00FC55BB" w:rsidRPr="00FC55BB" w:rsidRDefault="00FC55BB" w:rsidP="00FC55BB">
      <w:pPr>
        <w:spacing w:after="0" w:line="276" w:lineRule="auto"/>
        <w:rPr>
          <w:rFonts w:ascii="Times New Roman" w:eastAsia="Times New Roman" w:hAnsi="Times New Roman" w:cs="Times New Roman"/>
          <w:sz w:val="24"/>
          <w:szCs w:val="24"/>
          <w:lang w:eastAsia="ru-RU"/>
        </w:rPr>
      </w:pPr>
    </w:p>
    <w:p w14:paraId="5DD44BFC" w14:textId="77777777" w:rsidR="00FC55BB" w:rsidRPr="00FC55BB" w:rsidRDefault="00FC55BB" w:rsidP="00FC55BB">
      <w:pPr>
        <w:tabs>
          <w:tab w:val="right" w:leader="dot" w:pos="9627"/>
        </w:tabs>
        <w:spacing w:after="0" w:line="240" w:lineRule="auto"/>
        <w:rPr>
          <w:rFonts w:ascii="Calibri" w:eastAsia="Times New Roman" w:hAnsi="Calibri" w:cs="Times New Roman"/>
          <w:noProof/>
          <w:sz w:val="24"/>
          <w:szCs w:val="24"/>
          <w:lang w:eastAsia="ru-RU"/>
        </w:rPr>
      </w:pPr>
      <w:r w:rsidRPr="00FC55BB">
        <w:rPr>
          <w:rFonts w:ascii="Times New Roman" w:eastAsia="Times New Roman" w:hAnsi="Times New Roman" w:cs="Times New Roman"/>
          <w:sz w:val="24"/>
          <w:szCs w:val="24"/>
          <w:lang w:eastAsia="ru-RU"/>
        </w:rPr>
        <w:fldChar w:fldCharType="begin"/>
      </w:r>
      <w:r w:rsidRPr="00FC55BB">
        <w:rPr>
          <w:rFonts w:ascii="Times New Roman" w:eastAsia="Times New Roman" w:hAnsi="Times New Roman" w:cs="Times New Roman"/>
          <w:sz w:val="24"/>
          <w:szCs w:val="24"/>
          <w:lang w:eastAsia="ru-RU"/>
        </w:rPr>
        <w:instrText xml:space="preserve"> TOC \o "1-3" \h \z \u </w:instrText>
      </w:r>
      <w:r w:rsidRPr="00FC55BB">
        <w:rPr>
          <w:rFonts w:ascii="Times New Roman" w:eastAsia="Times New Roman" w:hAnsi="Times New Roman" w:cs="Times New Roman"/>
          <w:sz w:val="24"/>
          <w:szCs w:val="24"/>
          <w:lang w:eastAsia="ru-RU"/>
        </w:rPr>
        <w:fldChar w:fldCharType="separate"/>
      </w:r>
      <w:hyperlink w:anchor="_Toc156920031" w:history="1">
        <w:r w:rsidRPr="00FC55BB">
          <w:rPr>
            <w:rFonts w:ascii="Times New Roman" w:eastAsia="Times New Roman" w:hAnsi="Times New Roman" w:cs="Times New Roman"/>
            <w:noProof/>
            <w:color w:val="0563C1"/>
            <w:sz w:val="24"/>
            <w:szCs w:val="24"/>
            <w:u w:val="single"/>
            <w:lang w:eastAsia="ru-RU"/>
          </w:rPr>
          <w:t xml:space="preserve">ЧАСТЬ </w:t>
        </w:r>
        <w:r w:rsidRPr="00FC55BB">
          <w:rPr>
            <w:rFonts w:ascii="Times New Roman" w:eastAsia="Times New Roman" w:hAnsi="Times New Roman" w:cs="Times New Roman"/>
            <w:noProof/>
            <w:color w:val="0563C1"/>
            <w:sz w:val="24"/>
            <w:szCs w:val="24"/>
            <w:u w:val="single"/>
            <w:lang w:val="en-US" w:eastAsia="ru-RU"/>
          </w:rPr>
          <w:t>II</w:t>
        </w:r>
        <w:r w:rsidRPr="00FC55BB">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Pr="00FC55BB">
          <w:rPr>
            <w:rFonts w:ascii="Times New Roman" w:eastAsia="Times New Roman" w:hAnsi="Times New Roman" w:cs="Times New Roman"/>
            <w:noProof/>
            <w:webHidden/>
            <w:sz w:val="24"/>
            <w:szCs w:val="24"/>
            <w:lang w:eastAsia="ru-RU"/>
          </w:rPr>
          <w:tab/>
        </w:r>
        <w:r w:rsidRPr="00FC55BB">
          <w:rPr>
            <w:rFonts w:ascii="Times New Roman" w:eastAsia="Times New Roman" w:hAnsi="Times New Roman" w:cs="Times New Roman"/>
            <w:noProof/>
            <w:webHidden/>
            <w:sz w:val="24"/>
            <w:szCs w:val="24"/>
            <w:lang w:eastAsia="ru-RU"/>
          </w:rPr>
          <w:fldChar w:fldCharType="begin"/>
        </w:r>
        <w:r w:rsidRPr="00FC55BB">
          <w:rPr>
            <w:rFonts w:ascii="Times New Roman" w:eastAsia="Times New Roman" w:hAnsi="Times New Roman" w:cs="Times New Roman"/>
            <w:noProof/>
            <w:webHidden/>
            <w:sz w:val="24"/>
            <w:szCs w:val="24"/>
            <w:lang w:eastAsia="ru-RU"/>
          </w:rPr>
          <w:instrText xml:space="preserve"> PAGEREF _Toc156920031 \h </w:instrText>
        </w:r>
        <w:r w:rsidRPr="00FC55BB">
          <w:rPr>
            <w:rFonts w:ascii="Times New Roman" w:eastAsia="Times New Roman" w:hAnsi="Times New Roman" w:cs="Times New Roman"/>
            <w:noProof/>
            <w:webHidden/>
            <w:sz w:val="24"/>
            <w:szCs w:val="24"/>
            <w:lang w:eastAsia="ru-RU"/>
          </w:rPr>
        </w:r>
        <w:r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21</w:t>
        </w:r>
        <w:r w:rsidRPr="00FC55BB">
          <w:rPr>
            <w:rFonts w:ascii="Times New Roman" w:eastAsia="Times New Roman" w:hAnsi="Times New Roman" w:cs="Times New Roman"/>
            <w:noProof/>
            <w:webHidden/>
            <w:sz w:val="24"/>
            <w:szCs w:val="24"/>
            <w:lang w:eastAsia="ru-RU"/>
          </w:rPr>
          <w:fldChar w:fldCharType="end"/>
        </w:r>
      </w:hyperlink>
    </w:p>
    <w:p w14:paraId="3473ED78" w14:textId="77777777" w:rsidR="00FC55BB" w:rsidRPr="00FC55BB" w:rsidRDefault="00C768E6"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32"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noProof/>
            <w:color w:val="0563C1"/>
            <w:sz w:val="24"/>
            <w:szCs w:val="24"/>
            <w:u w:val="single"/>
            <w:lang w:val="en-US" w:eastAsia="ru-RU"/>
          </w:rPr>
          <w:t>VIII</w:t>
        </w:r>
        <w:r w:rsidR="00FC55BB" w:rsidRPr="00FC55BB">
          <w:rPr>
            <w:rFonts w:ascii="Times New Roman" w:eastAsia="Times New Roman" w:hAnsi="Times New Roman" w:cs="Times New Roman"/>
            <w:noProof/>
            <w:color w:val="0563C1"/>
            <w:sz w:val="24"/>
            <w:szCs w:val="24"/>
            <w:u w:val="single"/>
            <w:lang w:eastAsia="ru-RU"/>
          </w:rPr>
          <w:t>. Карты градостроительного зонирования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23</w:t>
        </w:r>
        <w:r w:rsidR="00FC55BB" w:rsidRPr="00FC55BB">
          <w:rPr>
            <w:rFonts w:ascii="Times New Roman" w:eastAsia="Times New Roman" w:hAnsi="Times New Roman" w:cs="Times New Roman"/>
            <w:noProof/>
            <w:webHidden/>
            <w:sz w:val="24"/>
            <w:szCs w:val="24"/>
            <w:lang w:eastAsia="ru-RU"/>
          </w:rPr>
          <w:fldChar w:fldCharType="end"/>
        </w:r>
      </w:hyperlink>
    </w:p>
    <w:p w14:paraId="5E69F626"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3" w:history="1">
        <w:r w:rsidR="00FC55BB" w:rsidRPr="00FC55BB">
          <w:rPr>
            <w:rFonts w:ascii="Times New Roman" w:eastAsia="Times New Roman" w:hAnsi="Times New Roman" w:cs="Times New Roman"/>
            <w:noProof/>
            <w:color w:val="0563C1"/>
            <w:sz w:val="24"/>
            <w:szCs w:val="24"/>
            <w:u w:val="single"/>
            <w:lang w:eastAsia="ru-RU"/>
          </w:rPr>
          <w:t>Статья 21. Карта градостроительного зонирования. Территориальные зоны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23</w:t>
        </w:r>
        <w:r w:rsidR="00FC55BB" w:rsidRPr="00FC55BB">
          <w:rPr>
            <w:rFonts w:ascii="Times New Roman" w:eastAsia="Times New Roman" w:hAnsi="Times New Roman" w:cs="Times New Roman"/>
            <w:noProof/>
            <w:webHidden/>
            <w:sz w:val="24"/>
            <w:szCs w:val="24"/>
            <w:lang w:eastAsia="ru-RU"/>
          </w:rPr>
          <w:fldChar w:fldCharType="end"/>
        </w:r>
      </w:hyperlink>
    </w:p>
    <w:p w14:paraId="2214FCAD"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4" w:history="1">
        <w:r w:rsidR="00FC55BB" w:rsidRPr="00FC55BB">
          <w:rPr>
            <w:rFonts w:ascii="Times New Roman" w:eastAsia="Times New Roman" w:hAnsi="Times New Roman" w:cs="Times New Roman"/>
            <w:noProof/>
            <w:color w:val="0563C1"/>
            <w:sz w:val="24"/>
            <w:szCs w:val="24"/>
            <w:u w:val="single"/>
            <w:lang w:eastAsia="ru-RU"/>
          </w:rPr>
          <w:t>Статья 22. Карта градостроительного зонирования. Зоны с особыми условиями использования территории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1A2E4FC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5" w:history="1">
        <w:r w:rsidR="00FC55BB" w:rsidRPr="00FC55BB">
          <w:rPr>
            <w:rFonts w:ascii="Times New Roman" w:eastAsia="Times New Roman" w:hAnsi="Times New Roman" w:cs="Times New Roman"/>
            <w:noProof/>
            <w:color w:val="0563C1"/>
            <w:sz w:val="24"/>
            <w:szCs w:val="24"/>
            <w:u w:val="single"/>
            <w:lang w:eastAsia="ru-RU"/>
          </w:rPr>
          <w:t>Статья 23. Сведения о границах территориальных зон</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7DB6E0A6" w14:textId="77777777" w:rsidR="00FC55BB" w:rsidRPr="00FC55BB" w:rsidRDefault="00C768E6" w:rsidP="00FC55BB">
      <w:pPr>
        <w:tabs>
          <w:tab w:val="right" w:leader="dot" w:pos="9627"/>
        </w:tabs>
        <w:spacing w:after="0" w:line="240" w:lineRule="auto"/>
        <w:rPr>
          <w:rFonts w:ascii="Calibri" w:eastAsia="Times New Roman" w:hAnsi="Calibri" w:cs="Times New Roman"/>
          <w:noProof/>
          <w:sz w:val="24"/>
          <w:szCs w:val="24"/>
          <w:lang w:eastAsia="ru-RU"/>
        </w:rPr>
      </w:pPr>
      <w:hyperlink w:anchor="_Toc156920036" w:history="1">
        <w:r w:rsidR="00FC55BB" w:rsidRPr="00FC55BB">
          <w:rPr>
            <w:rFonts w:ascii="Times New Roman" w:eastAsia="Times New Roman" w:hAnsi="Times New Roman" w:cs="Times New Roman"/>
            <w:noProof/>
            <w:color w:val="0563C1"/>
            <w:sz w:val="24"/>
            <w:szCs w:val="24"/>
            <w:u w:val="single"/>
            <w:lang w:eastAsia="ru-RU"/>
          </w:rPr>
          <w:t xml:space="preserve">ЧАСТЬ </w:t>
        </w:r>
        <w:r w:rsidR="00FC55BB" w:rsidRPr="00FC55BB">
          <w:rPr>
            <w:rFonts w:ascii="Times New Roman" w:eastAsia="Times New Roman" w:hAnsi="Times New Roman" w:cs="Times New Roman"/>
            <w:noProof/>
            <w:color w:val="0563C1"/>
            <w:sz w:val="24"/>
            <w:szCs w:val="24"/>
            <w:u w:val="single"/>
            <w:lang w:val="en-US" w:eastAsia="ru-RU"/>
          </w:rPr>
          <w:t>III</w:t>
        </w:r>
        <w:r w:rsidR="00FC55BB" w:rsidRPr="00FC55BB">
          <w:rPr>
            <w:rFonts w:ascii="Times New Roman" w:eastAsia="Times New Roman" w:hAnsi="Times New Roman" w:cs="Times New Roman"/>
            <w:noProof/>
            <w:color w:val="0563C1"/>
            <w:sz w:val="24"/>
            <w:szCs w:val="24"/>
            <w:u w:val="single"/>
            <w:lang w:eastAsia="ru-RU"/>
          </w:rPr>
          <w:t>. ГРАДОСТРОИТЕЛЬНЫЕ РЕГЛАМЕНТЫ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6BD54753" w14:textId="77777777" w:rsidR="00FC55BB" w:rsidRPr="00FC55BB" w:rsidRDefault="00C768E6"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37"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IX</w:t>
        </w:r>
        <w:r w:rsidR="00FC55BB" w:rsidRPr="00FC55BB">
          <w:rPr>
            <w:rFonts w:ascii="Times New Roman" w:eastAsia="Times New Roman" w:hAnsi="Times New Roman" w:cs="Times New Roman"/>
            <w:noProof/>
            <w:color w:val="0563C1"/>
            <w:sz w:val="24"/>
            <w:szCs w:val="24"/>
            <w:u w:val="single"/>
            <w:lang w:eastAsia="ru-RU"/>
          </w:rPr>
          <w:t>. Градостроительные регламенты</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701E2147"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8" w:history="1">
        <w:r w:rsidR="00FC55BB" w:rsidRPr="00FC55BB">
          <w:rPr>
            <w:rFonts w:ascii="Times New Roman" w:eastAsia="Times New Roman" w:hAnsi="Times New Roman" w:cs="Times New Roman"/>
            <w:noProof/>
            <w:color w:val="0563C1"/>
            <w:sz w:val="24"/>
            <w:szCs w:val="24"/>
            <w:u w:val="single"/>
            <w:lang w:eastAsia="ru-RU"/>
          </w:rPr>
          <w:t>Статья 24. Состав градостроительного регламента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w:t>
        </w:r>
        <w:r w:rsidR="00FC55BB" w:rsidRPr="00FC55BB">
          <w:rPr>
            <w:rFonts w:ascii="Times New Roman" w:eastAsia="Times New Roman" w:hAnsi="Times New Roman" w:cs="Times New Roman"/>
            <w:noProof/>
            <w:webHidden/>
            <w:sz w:val="24"/>
            <w:szCs w:val="24"/>
            <w:lang w:eastAsia="ru-RU"/>
          </w:rPr>
          <w:fldChar w:fldCharType="end"/>
        </w:r>
      </w:hyperlink>
    </w:p>
    <w:p w14:paraId="4EEF90CF"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39" w:history="1">
        <w:r w:rsidR="00FC55BB" w:rsidRPr="00FC55BB">
          <w:rPr>
            <w:rFonts w:ascii="Times New Roman" w:eastAsia="Times New Roman" w:hAnsi="Times New Roman" w:cs="Times New Roman"/>
            <w:noProof/>
            <w:color w:val="0563C1"/>
            <w:sz w:val="24"/>
            <w:szCs w:val="24"/>
            <w:u w:val="single"/>
            <w:lang w:eastAsia="ru-RU"/>
          </w:rPr>
          <w:t>Статья 25. Градостроительные регламенты территориальных зон</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_Toc156920039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5</w:t>
        </w:r>
        <w:r w:rsidR="00FC55BB" w:rsidRPr="00FC55BB">
          <w:rPr>
            <w:rFonts w:ascii="Times New Roman" w:eastAsia="Times New Roman" w:hAnsi="Times New Roman" w:cs="Times New Roman"/>
            <w:noProof/>
            <w:webHidden/>
            <w:sz w:val="24"/>
            <w:szCs w:val="24"/>
            <w:lang w:eastAsia="ru-RU"/>
          </w:rPr>
          <w:fldChar w:fldCharType="end"/>
        </w:r>
      </w:hyperlink>
    </w:p>
    <w:p w14:paraId="57934451"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0" w:history="1">
        <w:r w:rsidR="00FC55BB" w:rsidRPr="00FC55BB">
          <w:rPr>
            <w:rFonts w:ascii="Times New Roman" w:eastAsia="Times New Roman" w:hAnsi="Times New Roman" w:cs="Times New Roman"/>
            <w:noProof/>
            <w:color w:val="0563C1"/>
            <w:sz w:val="24"/>
            <w:szCs w:val="24"/>
            <w:u w:val="single"/>
            <w:lang w:eastAsia="ru-RU"/>
          </w:rPr>
          <w:t xml:space="preserve">25.1. </w:t>
        </w:r>
        <w:r w:rsidR="00FC55BB" w:rsidRPr="00FC55BB">
          <w:rPr>
            <w:rFonts w:ascii="Times New Roman" w:eastAsia="Times New Roman" w:hAnsi="Times New Roman" w:cs="Times New Roman"/>
            <w:iCs/>
            <w:noProof/>
            <w:color w:val="0563C1"/>
            <w:sz w:val="24"/>
            <w:szCs w:val="24"/>
            <w:u w:val="single"/>
            <w:lang w:eastAsia="ru-RU"/>
          </w:rPr>
          <w:t>Вспомогательные виды разрешенного использования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5</w:t>
        </w:r>
        <w:r w:rsidR="00FC55BB" w:rsidRPr="00FC55BB">
          <w:rPr>
            <w:rFonts w:ascii="Times New Roman" w:eastAsia="Times New Roman" w:hAnsi="Times New Roman" w:cs="Times New Roman"/>
            <w:noProof/>
            <w:webHidden/>
            <w:sz w:val="24"/>
            <w:szCs w:val="24"/>
            <w:lang w:eastAsia="ru-RU"/>
          </w:rPr>
          <w:fldChar w:fldCharType="end"/>
        </w:r>
      </w:hyperlink>
    </w:p>
    <w:p w14:paraId="47B0BF93"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1" w:history="1">
        <w:r w:rsidR="00FC55BB" w:rsidRPr="00FC55BB">
          <w:rPr>
            <w:rFonts w:ascii="Times New Roman" w:eastAsia="Times New Roman" w:hAnsi="Times New Roman" w:cs="Times New Roman"/>
            <w:noProof/>
            <w:color w:val="0563C1"/>
            <w:sz w:val="24"/>
            <w:szCs w:val="24"/>
            <w:u w:val="single"/>
            <w:lang w:eastAsia="ru-RU"/>
          </w:rPr>
          <w:t>25.2. Градостроительный регламент зон индивидуальной жилой застройки (Ж1)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6</w:t>
        </w:r>
        <w:r w:rsidR="00FC55BB" w:rsidRPr="00FC55BB">
          <w:rPr>
            <w:rFonts w:ascii="Times New Roman" w:eastAsia="Times New Roman" w:hAnsi="Times New Roman" w:cs="Times New Roman"/>
            <w:noProof/>
            <w:webHidden/>
            <w:sz w:val="24"/>
            <w:szCs w:val="24"/>
            <w:lang w:eastAsia="ru-RU"/>
          </w:rPr>
          <w:fldChar w:fldCharType="end"/>
        </w:r>
      </w:hyperlink>
    </w:p>
    <w:p w14:paraId="62B256AC"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2" w:history="1">
        <w:r w:rsidR="00FC55BB" w:rsidRPr="00FC55BB">
          <w:rPr>
            <w:rFonts w:ascii="Times New Roman" w:eastAsia="Times New Roman" w:hAnsi="Times New Roman" w:cs="Times New Roman"/>
            <w:noProof/>
            <w:color w:val="0563C1"/>
            <w:sz w:val="24"/>
            <w:szCs w:val="24"/>
            <w:u w:val="single"/>
            <w:lang w:eastAsia="ru-RU"/>
          </w:rPr>
          <w:t>25.3. Градостроительный регламент многофункциональных общественно-деловых зон (ОД)</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10</w:t>
        </w:r>
        <w:r w:rsidR="00FC55BB" w:rsidRPr="00FC55BB">
          <w:rPr>
            <w:rFonts w:ascii="Times New Roman" w:eastAsia="Times New Roman" w:hAnsi="Times New Roman" w:cs="Times New Roman"/>
            <w:noProof/>
            <w:webHidden/>
            <w:sz w:val="24"/>
            <w:szCs w:val="24"/>
            <w:lang w:eastAsia="ru-RU"/>
          </w:rPr>
          <w:fldChar w:fldCharType="end"/>
        </w:r>
      </w:hyperlink>
    </w:p>
    <w:p w14:paraId="6EB3F061"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3" w:history="1">
        <w:r w:rsidR="00FC55BB" w:rsidRPr="00FC55BB">
          <w:rPr>
            <w:rFonts w:ascii="Times New Roman" w:eastAsia="Times New Roman" w:hAnsi="Times New Roman" w:cs="Times New Roman"/>
            <w:noProof/>
            <w:color w:val="0563C1"/>
            <w:sz w:val="24"/>
            <w:szCs w:val="24"/>
            <w:u w:val="single"/>
            <w:lang w:eastAsia="ru-RU"/>
          </w:rPr>
          <w:t>25.4. Градостроительный регламент зон транспортной инфраструктуры (Т)</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13</w:t>
        </w:r>
        <w:r w:rsidR="00FC55BB" w:rsidRPr="00FC55BB">
          <w:rPr>
            <w:rFonts w:ascii="Times New Roman" w:eastAsia="Times New Roman" w:hAnsi="Times New Roman" w:cs="Times New Roman"/>
            <w:noProof/>
            <w:webHidden/>
            <w:sz w:val="24"/>
            <w:szCs w:val="24"/>
            <w:lang w:eastAsia="ru-RU"/>
          </w:rPr>
          <w:fldChar w:fldCharType="end"/>
        </w:r>
      </w:hyperlink>
    </w:p>
    <w:p w14:paraId="0819A8A9"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4" w:history="1">
        <w:r w:rsidR="00FC55BB" w:rsidRPr="00FC55BB">
          <w:rPr>
            <w:rFonts w:ascii="Times New Roman" w:eastAsia="Times New Roman" w:hAnsi="Times New Roman" w:cs="Times New Roman"/>
            <w:noProof/>
            <w:color w:val="0563C1"/>
            <w:sz w:val="24"/>
            <w:szCs w:val="24"/>
            <w:u w:val="single"/>
            <w:lang w:eastAsia="ru-RU"/>
          </w:rPr>
          <w:t>25.5. Градостроительный регламент зон производственных и складских объектов IV-V классов опасности (П3)</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15</w:t>
        </w:r>
        <w:r w:rsidR="00FC55BB" w:rsidRPr="00FC55BB">
          <w:rPr>
            <w:rFonts w:ascii="Times New Roman" w:eastAsia="Times New Roman" w:hAnsi="Times New Roman" w:cs="Times New Roman"/>
            <w:noProof/>
            <w:webHidden/>
            <w:sz w:val="24"/>
            <w:szCs w:val="24"/>
            <w:lang w:eastAsia="ru-RU"/>
          </w:rPr>
          <w:fldChar w:fldCharType="end"/>
        </w:r>
      </w:hyperlink>
    </w:p>
    <w:p w14:paraId="5B6812C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5" w:history="1">
        <w:r w:rsidR="00FC55BB" w:rsidRPr="00FC55BB">
          <w:rPr>
            <w:rFonts w:ascii="Times New Roman" w:eastAsia="Times New Roman" w:hAnsi="Times New Roman" w:cs="Times New Roman"/>
            <w:noProof/>
            <w:color w:val="0563C1"/>
            <w:sz w:val="24"/>
            <w:szCs w:val="24"/>
            <w:u w:val="single"/>
            <w:lang w:eastAsia="ru-RU"/>
          </w:rPr>
          <w:t>25.6. Градостроительный регламент зон производственных и складских объектов IV-V классов опасности (П3.1)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17</w:t>
        </w:r>
        <w:r w:rsidR="00FC55BB" w:rsidRPr="00FC55BB">
          <w:rPr>
            <w:rFonts w:ascii="Times New Roman" w:eastAsia="Times New Roman" w:hAnsi="Times New Roman" w:cs="Times New Roman"/>
            <w:noProof/>
            <w:webHidden/>
            <w:sz w:val="24"/>
            <w:szCs w:val="24"/>
            <w:lang w:eastAsia="ru-RU"/>
          </w:rPr>
          <w:fldChar w:fldCharType="end"/>
        </w:r>
      </w:hyperlink>
    </w:p>
    <w:p w14:paraId="42A4CBF5"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6" w:history="1">
        <w:r w:rsidR="00FC55BB" w:rsidRPr="00FC55BB">
          <w:rPr>
            <w:rFonts w:ascii="Times New Roman" w:eastAsia="Times New Roman" w:hAnsi="Times New Roman" w:cs="Times New Roman"/>
            <w:noProof/>
            <w:color w:val="0563C1"/>
            <w:sz w:val="24"/>
            <w:szCs w:val="24"/>
            <w:u w:val="single"/>
            <w:lang w:eastAsia="ru-RU"/>
          </w:rPr>
          <w:t>25.7. Градостроительный регламент зон объектов сельскохозяйственного назначения (СХ2)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19</w:t>
        </w:r>
        <w:r w:rsidR="00FC55BB" w:rsidRPr="00FC55BB">
          <w:rPr>
            <w:rFonts w:ascii="Times New Roman" w:eastAsia="Times New Roman" w:hAnsi="Times New Roman" w:cs="Times New Roman"/>
            <w:noProof/>
            <w:webHidden/>
            <w:sz w:val="24"/>
            <w:szCs w:val="24"/>
            <w:lang w:eastAsia="ru-RU"/>
          </w:rPr>
          <w:fldChar w:fldCharType="end"/>
        </w:r>
      </w:hyperlink>
    </w:p>
    <w:p w14:paraId="47315F47"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7" w:history="1">
        <w:r w:rsidR="00FC55BB" w:rsidRPr="00FC55BB">
          <w:rPr>
            <w:rFonts w:ascii="Times New Roman" w:eastAsia="Times New Roman" w:hAnsi="Times New Roman" w:cs="Times New Roman"/>
            <w:noProof/>
            <w:color w:val="0563C1"/>
            <w:sz w:val="24"/>
            <w:szCs w:val="24"/>
            <w:u w:val="single"/>
            <w:lang w:eastAsia="ru-RU"/>
          </w:rPr>
          <w:t>25.8. Градостроительный регламент зон рекреационного назначения (Р2)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20</w:t>
        </w:r>
        <w:r w:rsidR="00FC55BB" w:rsidRPr="00FC55BB">
          <w:rPr>
            <w:rFonts w:ascii="Times New Roman" w:eastAsia="Times New Roman" w:hAnsi="Times New Roman" w:cs="Times New Roman"/>
            <w:noProof/>
            <w:webHidden/>
            <w:sz w:val="24"/>
            <w:szCs w:val="24"/>
            <w:lang w:eastAsia="ru-RU"/>
          </w:rPr>
          <w:fldChar w:fldCharType="end"/>
        </w:r>
      </w:hyperlink>
    </w:p>
    <w:p w14:paraId="4C210880"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8" w:history="1">
        <w:r w:rsidR="00FC55BB" w:rsidRPr="00FC55BB">
          <w:rPr>
            <w:rFonts w:ascii="Times New Roman" w:eastAsia="Times New Roman" w:hAnsi="Times New Roman" w:cs="Times New Roman"/>
            <w:noProof/>
            <w:color w:val="0563C1"/>
            <w:sz w:val="24"/>
            <w:szCs w:val="24"/>
            <w:u w:val="single"/>
            <w:lang w:eastAsia="ru-RU"/>
          </w:rPr>
          <w:t>25.9. Градостроительный регламент зон объектов отдыха, туризма и спорта (Р3)</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22</w:t>
        </w:r>
        <w:r w:rsidR="00FC55BB" w:rsidRPr="00FC55BB">
          <w:rPr>
            <w:rFonts w:ascii="Times New Roman" w:eastAsia="Times New Roman" w:hAnsi="Times New Roman" w:cs="Times New Roman"/>
            <w:noProof/>
            <w:webHidden/>
            <w:sz w:val="24"/>
            <w:szCs w:val="24"/>
            <w:lang w:eastAsia="ru-RU"/>
          </w:rPr>
          <w:fldChar w:fldCharType="end"/>
        </w:r>
      </w:hyperlink>
    </w:p>
    <w:p w14:paraId="2A4FEAF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49" w:history="1">
        <w:r w:rsidR="00FC55BB" w:rsidRPr="00FC55BB">
          <w:rPr>
            <w:rFonts w:ascii="Times New Roman" w:eastAsia="Times New Roman" w:hAnsi="Times New Roman" w:cs="Times New Roman"/>
            <w:noProof/>
            <w:color w:val="0563C1"/>
            <w:sz w:val="24"/>
            <w:szCs w:val="24"/>
            <w:u w:val="single"/>
            <w:lang w:eastAsia="ru-RU"/>
          </w:rPr>
          <w:t>25.10. Градостроительный регламент зон размещения кладбищ (СН1)</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_Toc156920049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24</w:t>
        </w:r>
        <w:r w:rsidR="00FC55BB" w:rsidRPr="00FC55BB">
          <w:rPr>
            <w:rFonts w:ascii="Times New Roman" w:eastAsia="Times New Roman" w:hAnsi="Times New Roman" w:cs="Times New Roman"/>
            <w:noProof/>
            <w:webHidden/>
            <w:sz w:val="24"/>
            <w:szCs w:val="24"/>
            <w:lang w:eastAsia="ru-RU"/>
          </w:rPr>
          <w:fldChar w:fldCharType="end"/>
        </w:r>
      </w:hyperlink>
    </w:p>
    <w:p w14:paraId="56F51496"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0" w:history="1">
        <w:r w:rsidR="00FC55BB" w:rsidRPr="00FC55BB">
          <w:rPr>
            <w:rFonts w:ascii="Times New Roman" w:eastAsia="Times New Roman" w:hAnsi="Times New Roman" w:cs="Times New Roman"/>
            <w:noProof/>
            <w:color w:val="0563C1"/>
            <w:sz w:val="24"/>
            <w:szCs w:val="24"/>
            <w:u w:val="single"/>
            <w:lang w:eastAsia="ru-RU"/>
          </w:rPr>
          <w:t>25.11. Градостроительный регламент зон обращения с отходами (СН2)</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25</w:t>
        </w:r>
        <w:r w:rsidR="00FC55BB" w:rsidRPr="00FC55BB">
          <w:rPr>
            <w:rFonts w:ascii="Times New Roman" w:eastAsia="Times New Roman" w:hAnsi="Times New Roman" w:cs="Times New Roman"/>
            <w:noProof/>
            <w:webHidden/>
            <w:sz w:val="24"/>
            <w:szCs w:val="24"/>
            <w:lang w:eastAsia="ru-RU"/>
          </w:rPr>
          <w:fldChar w:fldCharType="end"/>
        </w:r>
      </w:hyperlink>
    </w:p>
    <w:p w14:paraId="1323B40F"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1" w:history="1">
        <w:r w:rsidR="00FC55BB" w:rsidRPr="00FC55BB">
          <w:rPr>
            <w:rFonts w:ascii="Times New Roman" w:eastAsia="Times New Roman" w:hAnsi="Times New Roman" w:cs="Times New Roman"/>
            <w:noProof/>
            <w:color w:val="0563C1"/>
            <w:sz w:val="24"/>
            <w:szCs w:val="24"/>
            <w:u w:val="single"/>
            <w:lang w:eastAsia="ru-RU"/>
          </w:rPr>
          <w:t>Статья 26. Земли, на которые действие градостроительных регламентов не распространяется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26</w:t>
        </w:r>
        <w:r w:rsidR="00FC55BB" w:rsidRPr="00FC55BB">
          <w:rPr>
            <w:rFonts w:ascii="Times New Roman" w:eastAsia="Times New Roman" w:hAnsi="Times New Roman" w:cs="Times New Roman"/>
            <w:noProof/>
            <w:webHidden/>
            <w:sz w:val="24"/>
            <w:szCs w:val="24"/>
            <w:lang w:eastAsia="ru-RU"/>
          </w:rPr>
          <w:fldChar w:fldCharType="end"/>
        </w:r>
      </w:hyperlink>
    </w:p>
    <w:p w14:paraId="5BBF56B3"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2" w:history="1">
        <w:r w:rsidR="00FC55BB" w:rsidRPr="00FC55BB">
          <w:rPr>
            <w:rFonts w:ascii="Times New Roman" w:eastAsia="Times New Roman" w:hAnsi="Times New Roman" w:cs="Times New Roman"/>
            <w:noProof/>
            <w:color w:val="0563C1"/>
            <w:sz w:val="24"/>
            <w:szCs w:val="24"/>
            <w:u w:val="single"/>
            <w:lang w:eastAsia="ru-RU"/>
          </w:rPr>
          <w:t>Статья 27. Земли, для которых градостроительные регламенты не устанавливаются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26</w:t>
        </w:r>
        <w:r w:rsidR="00FC55BB" w:rsidRPr="00FC55BB">
          <w:rPr>
            <w:rFonts w:ascii="Times New Roman" w:eastAsia="Times New Roman" w:hAnsi="Times New Roman" w:cs="Times New Roman"/>
            <w:noProof/>
            <w:webHidden/>
            <w:sz w:val="24"/>
            <w:szCs w:val="24"/>
            <w:lang w:eastAsia="ru-RU"/>
          </w:rPr>
          <w:fldChar w:fldCharType="end"/>
        </w:r>
      </w:hyperlink>
    </w:p>
    <w:p w14:paraId="566DF428"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3" w:history="1">
        <w:r w:rsidR="00FC55BB" w:rsidRPr="00FC55BB">
          <w:rPr>
            <w:rFonts w:ascii="Times New Roman" w:eastAsia="Times New Roman" w:hAnsi="Times New Roman" w:cs="Times New Roman"/>
            <w:noProof/>
            <w:color w:val="0563C1"/>
            <w:sz w:val="24"/>
            <w:szCs w:val="24"/>
            <w:u w:val="single"/>
            <w:lang w:eastAsia="ru-RU"/>
          </w:rPr>
          <w:t>Статья 28. Территории фактического или планируемого использования земель</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27</w:t>
        </w:r>
        <w:r w:rsidR="00FC55BB" w:rsidRPr="00FC55BB">
          <w:rPr>
            <w:rFonts w:ascii="Times New Roman" w:eastAsia="Times New Roman" w:hAnsi="Times New Roman" w:cs="Times New Roman"/>
            <w:noProof/>
            <w:webHidden/>
            <w:sz w:val="24"/>
            <w:szCs w:val="24"/>
            <w:lang w:eastAsia="ru-RU"/>
          </w:rPr>
          <w:fldChar w:fldCharType="end"/>
        </w:r>
      </w:hyperlink>
    </w:p>
    <w:p w14:paraId="533C8848" w14:textId="77777777" w:rsidR="00FC55BB" w:rsidRPr="00FC55BB" w:rsidRDefault="00C768E6" w:rsidP="00FC55BB">
      <w:pPr>
        <w:tabs>
          <w:tab w:val="right" w:leader="dot" w:pos="9627"/>
        </w:tabs>
        <w:spacing w:after="0" w:line="240" w:lineRule="auto"/>
        <w:ind w:left="220"/>
        <w:rPr>
          <w:rFonts w:ascii="Calibri" w:eastAsia="Times New Roman" w:hAnsi="Calibri" w:cs="Times New Roman"/>
          <w:noProof/>
          <w:sz w:val="24"/>
          <w:szCs w:val="24"/>
          <w:lang w:eastAsia="ru-RU"/>
        </w:rPr>
      </w:pPr>
      <w:hyperlink w:anchor="_Toc156920054"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X</w:t>
        </w:r>
        <w:r w:rsidR="00FC55BB" w:rsidRPr="00FC55BB">
          <w:rPr>
            <w:rFonts w:ascii="Times New Roman" w:eastAsia="Times New Roman" w:hAnsi="Times New Roman" w:cs="Times New Roman"/>
            <w:noProof/>
            <w:color w:val="0563C1"/>
            <w:sz w:val="24"/>
            <w:szCs w:val="24"/>
            <w:u w:val="single"/>
            <w:lang w:eastAsia="ru-RU"/>
          </w:rPr>
          <w:t>. Ограничения использования земельных участков и объектов капитального строительства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5445259F"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5" w:history="1">
        <w:r w:rsidR="00FC55BB" w:rsidRPr="00FC55BB">
          <w:rPr>
            <w:rFonts w:ascii="Times New Roman" w:eastAsia="Times New Roman" w:hAnsi="Times New Roman" w:cs="Times New Roman"/>
            <w:noProof/>
            <w:color w:val="0563C1"/>
            <w:sz w:val="24"/>
            <w:szCs w:val="24"/>
            <w:u w:val="single"/>
            <w:lang w:eastAsia="ru-RU"/>
          </w:rPr>
          <w:t>Статья 39.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7BC11B13"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6" w:history="1">
        <w:r w:rsidR="00FC55BB" w:rsidRPr="00FC55BB">
          <w:rPr>
            <w:rFonts w:ascii="Times New Roman" w:eastAsia="Times New Roman" w:hAnsi="Times New Roman" w:cs="Times New Roman"/>
            <w:noProof/>
            <w:color w:val="0563C1"/>
            <w:sz w:val="24"/>
            <w:szCs w:val="24"/>
            <w:u w:val="single"/>
            <w:lang w:eastAsia="ru-RU"/>
          </w:rPr>
          <w:t>29.1. Общие положения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29</w:t>
        </w:r>
        <w:r w:rsidR="00FC55BB" w:rsidRPr="00FC55BB">
          <w:rPr>
            <w:rFonts w:ascii="Times New Roman" w:eastAsia="Times New Roman" w:hAnsi="Times New Roman" w:cs="Times New Roman"/>
            <w:noProof/>
            <w:webHidden/>
            <w:sz w:val="24"/>
            <w:szCs w:val="24"/>
            <w:lang w:eastAsia="ru-RU"/>
          </w:rPr>
          <w:fldChar w:fldCharType="end"/>
        </w:r>
      </w:hyperlink>
    </w:p>
    <w:p w14:paraId="3A38B1B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7" w:history="1">
        <w:r w:rsidR="00FC55BB" w:rsidRPr="00FC55BB">
          <w:rPr>
            <w:rFonts w:ascii="Times New Roman" w:eastAsia="Times New Roman" w:hAnsi="Times New Roman" w:cs="Times New Roman"/>
            <w:noProof/>
            <w:color w:val="0563C1"/>
            <w:sz w:val="24"/>
            <w:szCs w:val="24"/>
            <w:u w:val="single"/>
            <w:lang w:eastAsia="ru-RU"/>
          </w:rPr>
          <w:t>29.2. Зоны санитарной охраны источников водоснабжения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_Toc156920057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30</w:t>
        </w:r>
        <w:r w:rsidR="00FC55BB" w:rsidRPr="00FC55BB">
          <w:rPr>
            <w:rFonts w:ascii="Times New Roman" w:eastAsia="Times New Roman" w:hAnsi="Times New Roman" w:cs="Times New Roman"/>
            <w:noProof/>
            <w:webHidden/>
            <w:sz w:val="24"/>
            <w:szCs w:val="24"/>
            <w:lang w:eastAsia="ru-RU"/>
          </w:rPr>
          <w:fldChar w:fldCharType="end"/>
        </w:r>
      </w:hyperlink>
    </w:p>
    <w:p w14:paraId="2C05D501"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8" w:history="1">
        <w:r w:rsidR="00FC55BB" w:rsidRPr="00FC55BB">
          <w:rPr>
            <w:rFonts w:ascii="Times New Roman" w:eastAsia="Times New Roman" w:hAnsi="Times New Roman" w:cs="Times New Roman"/>
            <w:noProof/>
            <w:color w:val="0563C1"/>
            <w:sz w:val="24"/>
            <w:szCs w:val="24"/>
            <w:u w:val="single"/>
            <w:lang w:eastAsia="ru-RU"/>
          </w:rPr>
          <w:t>29.3. Водоохранные зоны, прибрежные защитные полосы поверхностных водных объектов</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_Toc156920058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31</w:t>
        </w:r>
        <w:r w:rsidR="00FC55BB" w:rsidRPr="00FC55BB">
          <w:rPr>
            <w:rFonts w:ascii="Times New Roman" w:eastAsia="Times New Roman" w:hAnsi="Times New Roman" w:cs="Times New Roman"/>
            <w:noProof/>
            <w:webHidden/>
            <w:sz w:val="24"/>
            <w:szCs w:val="24"/>
            <w:lang w:eastAsia="ru-RU"/>
          </w:rPr>
          <w:fldChar w:fldCharType="end"/>
        </w:r>
      </w:hyperlink>
    </w:p>
    <w:p w14:paraId="76C94AF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59" w:history="1">
        <w:r w:rsidR="00FC55BB" w:rsidRPr="00FC55BB">
          <w:rPr>
            <w:rFonts w:ascii="Times New Roman" w:eastAsia="Times New Roman" w:hAnsi="Times New Roman" w:cs="Times New Roman"/>
            <w:noProof/>
            <w:color w:val="0563C1"/>
            <w:sz w:val="24"/>
            <w:szCs w:val="24"/>
            <w:u w:val="single"/>
            <w:lang w:eastAsia="ru-RU"/>
          </w:rPr>
          <w:t>29.4. Охранные зоны объектов электросетевого хозяйства</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_Toc156920059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33</w:t>
        </w:r>
        <w:r w:rsidR="00FC55BB" w:rsidRPr="00FC55BB">
          <w:rPr>
            <w:rFonts w:ascii="Times New Roman" w:eastAsia="Times New Roman" w:hAnsi="Times New Roman" w:cs="Times New Roman"/>
            <w:noProof/>
            <w:webHidden/>
            <w:sz w:val="24"/>
            <w:szCs w:val="24"/>
            <w:lang w:eastAsia="ru-RU"/>
          </w:rPr>
          <w:fldChar w:fldCharType="end"/>
        </w:r>
      </w:hyperlink>
    </w:p>
    <w:p w14:paraId="234D1FF9"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0" w:history="1">
        <w:r w:rsidR="00FC55BB" w:rsidRPr="00FC55BB">
          <w:rPr>
            <w:rFonts w:ascii="Times New Roman" w:eastAsia="Times New Roman" w:hAnsi="Times New Roman" w:cs="Times New Roman"/>
            <w:noProof/>
            <w:color w:val="0563C1"/>
            <w:sz w:val="24"/>
            <w:szCs w:val="24"/>
            <w:u w:val="single"/>
            <w:lang w:eastAsia="ru-RU"/>
          </w:rPr>
          <w:t>29.5. Охранные зоны линий и сооружений связи</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_Toc156920060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34</w:t>
        </w:r>
        <w:r w:rsidR="00FC55BB" w:rsidRPr="00FC55BB">
          <w:rPr>
            <w:rFonts w:ascii="Times New Roman" w:eastAsia="Times New Roman" w:hAnsi="Times New Roman" w:cs="Times New Roman"/>
            <w:noProof/>
            <w:webHidden/>
            <w:sz w:val="24"/>
            <w:szCs w:val="24"/>
            <w:lang w:eastAsia="ru-RU"/>
          </w:rPr>
          <w:fldChar w:fldCharType="end"/>
        </w:r>
      </w:hyperlink>
    </w:p>
    <w:p w14:paraId="60D06940"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1" w:history="1">
        <w:r w:rsidR="00FC55BB" w:rsidRPr="00FC55BB">
          <w:rPr>
            <w:rFonts w:ascii="Times New Roman" w:eastAsia="Times New Roman" w:hAnsi="Times New Roman" w:cs="Times New Roman"/>
            <w:noProof/>
            <w:color w:val="0563C1"/>
            <w:sz w:val="24"/>
            <w:szCs w:val="24"/>
            <w:u w:val="single"/>
            <w:lang w:eastAsia="ru-RU"/>
          </w:rPr>
          <w:t>29.6. Санитарно-защитные зоны предприятий, сооружений и иных объектов</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_Toc156920061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36</w:t>
        </w:r>
        <w:r w:rsidR="00FC55BB" w:rsidRPr="00FC55BB">
          <w:rPr>
            <w:rFonts w:ascii="Times New Roman" w:eastAsia="Times New Roman" w:hAnsi="Times New Roman" w:cs="Times New Roman"/>
            <w:noProof/>
            <w:webHidden/>
            <w:sz w:val="24"/>
            <w:szCs w:val="24"/>
            <w:lang w:eastAsia="ru-RU"/>
          </w:rPr>
          <w:fldChar w:fldCharType="end"/>
        </w:r>
      </w:hyperlink>
    </w:p>
    <w:p w14:paraId="3662954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2" w:history="1">
        <w:r w:rsidR="00FC55BB" w:rsidRPr="00FC55BB">
          <w:rPr>
            <w:rFonts w:ascii="Times New Roman" w:eastAsia="Times New Roman" w:hAnsi="Times New Roman" w:cs="Times New Roman"/>
            <w:noProof/>
            <w:color w:val="0563C1"/>
            <w:sz w:val="24"/>
            <w:szCs w:val="24"/>
            <w:u w:val="single"/>
            <w:lang w:eastAsia="ru-RU"/>
          </w:rPr>
          <w:t>29.7. Охранные зоны газораспределительных сетей</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_Toc156920062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37</w:t>
        </w:r>
        <w:r w:rsidR="00FC55BB" w:rsidRPr="00FC55BB">
          <w:rPr>
            <w:rFonts w:ascii="Times New Roman" w:eastAsia="Times New Roman" w:hAnsi="Times New Roman" w:cs="Times New Roman"/>
            <w:noProof/>
            <w:webHidden/>
            <w:sz w:val="24"/>
            <w:szCs w:val="24"/>
            <w:lang w:eastAsia="ru-RU"/>
          </w:rPr>
          <w:fldChar w:fldCharType="end"/>
        </w:r>
      </w:hyperlink>
    </w:p>
    <w:p w14:paraId="7F052372"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3" w:history="1">
        <w:r w:rsidR="00FC55BB" w:rsidRPr="00FC55BB">
          <w:rPr>
            <w:rFonts w:ascii="Times New Roman" w:eastAsia="Times New Roman" w:hAnsi="Times New Roman" w:cs="Times New Roman"/>
            <w:noProof/>
            <w:color w:val="0563C1"/>
            <w:sz w:val="24"/>
            <w:szCs w:val="24"/>
            <w:u w:val="single"/>
            <w:lang w:eastAsia="ru-RU"/>
          </w:rPr>
          <w:t>29.8. Полосы отвода и придорожные полосы автомобильных дорог</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_Toc156920063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38</w:t>
        </w:r>
        <w:r w:rsidR="00FC55BB" w:rsidRPr="00FC55BB">
          <w:rPr>
            <w:rFonts w:ascii="Times New Roman" w:eastAsia="Times New Roman" w:hAnsi="Times New Roman" w:cs="Times New Roman"/>
            <w:noProof/>
            <w:webHidden/>
            <w:sz w:val="24"/>
            <w:szCs w:val="24"/>
            <w:lang w:eastAsia="ru-RU"/>
          </w:rPr>
          <w:fldChar w:fldCharType="end"/>
        </w:r>
      </w:hyperlink>
    </w:p>
    <w:p w14:paraId="032DD324"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4" w:history="1">
        <w:r w:rsidR="00FC55BB" w:rsidRPr="00FC55BB">
          <w:rPr>
            <w:rFonts w:ascii="Times New Roman" w:eastAsia="Times New Roman" w:hAnsi="Times New Roman" w:cs="Times New Roman"/>
            <w:noProof/>
            <w:color w:val="0563C1"/>
            <w:sz w:val="24"/>
            <w:szCs w:val="24"/>
            <w:u w:val="single"/>
            <w:lang w:eastAsia="ru-RU"/>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_Toc156920064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39</w:t>
        </w:r>
        <w:r w:rsidR="00FC55BB" w:rsidRPr="00FC55BB">
          <w:rPr>
            <w:rFonts w:ascii="Times New Roman" w:eastAsia="Times New Roman" w:hAnsi="Times New Roman" w:cs="Times New Roman"/>
            <w:noProof/>
            <w:webHidden/>
            <w:sz w:val="24"/>
            <w:szCs w:val="24"/>
            <w:lang w:eastAsia="ru-RU"/>
          </w:rPr>
          <w:fldChar w:fldCharType="end"/>
        </w:r>
      </w:hyperlink>
    </w:p>
    <w:p w14:paraId="1009AFF9" w14:textId="77777777" w:rsidR="00FC55BB" w:rsidRPr="00FC55BB" w:rsidRDefault="00C768E6" w:rsidP="00FC55BB">
      <w:pPr>
        <w:tabs>
          <w:tab w:val="right" w:leader="dot" w:pos="9628"/>
        </w:tabs>
        <w:spacing w:after="0" w:line="240" w:lineRule="auto"/>
        <w:ind w:left="440"/>
        <w:rPr>
          <w:rFonts w:ascii="Calibri" w:eastAsia="Times New Roman" w:hAnsi="Calibri" w:cs="Times New Roman"/>
          <w:noProof/>
          <w:sz w:val="24"/>
          <w:szCs w:val="24"/>
          <w:lang w:eastAsia="ru-RU"/>
        </w:rPr>
      </w:pPr>
      <w:hyperlink w:anchor="_Toc156920065" w:history="1">
        <w:r w:rsidR="00FC55BB" w:rsidRPr="00FC55BB">
          <w:rPr>
            <w:rFonts w:ascii="Times New Roman" w:eastAsia="Times New Roman" w:hAnsi="Times New Roman" w:cs="Times New Roman"/>
            <w:noProof/>
            <w:color w:val="0563C1"/>
            <w:sz w:val="24"/>
            <w:szCs w:val="24"/>
            <w:u w:val="single"/>
            <w:lang w:eastAsia="ru-RU"/>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_Toc156920065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39</w:t>
        </w:r>
        <w:r w:rsidR="00FC55BB" w:rsidRPr="00FC55BB">
          <w:rPr>
            <w:rFonts w:ascii="Times New Roman" w:eastAsia="Times New Roman" w:hAnsi="Times New Roman" w:cs="Times New Roman"/>
            <w:noProof/>
            <w:webHidden/>
            <w:sz w:val="24"/>
            <w:szCs w:val="24"/>
            <w:lang w:eastAsia="ru-RU"/>
          </w:rPr>
          <w:fldChar w:fldCharType="end"/>
        </w:r>
      </w:hyperlink>
    </w:p>
    <w:p w14:paraId="5EB09729" w14:textId="77777777" w:rsidR="00FC55BB" w:rsidRPr="00FC55BB" w:rsidRDefault="00C768E6" w:rsidP="00FC55BB">
      <w:pPr>
        <w:tabs>
          <w:tab w:val="right" w:leader="dot" w:pos="9627"/>
        </w:tabs>
        <w:spacing w:after="0" w:line="240" w:lineRule="auto"/>
        <w:ind w:left="220"/>
        <w:rPr>
          <w:rFonts w:ascii="Calibri" w:eastAsia="Times New Roman" w:hAnsi="Calibri" w:cs="Times New Roman"/>
          <w:noProof/>
          <w:lang w:eastAsia="ru-RU"/>
        </w:rPr>
      </w:pPr>
      <w:hyperlink w:anchor="_Toc156920066" w:history="1">
        <w:r w:rsidR="00FC55BB" w:rsidRPr="00FC55BB">
          <w:rPr>
            <w:rFonts w:ascii="Times New Roman" w:eastAsia="Times New Roman" w:hAnsi="Times New Roman" w:cs="Times New Roman"/>
            <w:noProof/>
            <w:color w:val="0563C1"/>
            <w:sz w:val="24"/>
            <w:szCs w:val="24"/>
            <w:u w:val="single"/>
            <w:lang w:eastAsia="ru-RU"/>
          </w:rPr>
          <w:t xml:space="preserve">ГЛАВА </w:t>
        </w:r>
        <w:r w:rsidR="00FC55BB" w:rsidRPr="00FC55BB">
          <w:rPr>
            <w:rFonts w:ascii="Times New Roman" w:eastAsia="Times New Roman" w:hAnsi="Times New Roman" w:cs="Times New Roman"/>
            <w:caps/>
            <w:noProof/>
            <w:color w:val="0563C1"/>
            <w:sz w:val="24"/>
            <w:szCs w:val="24"/>
            <w:u w:val="single"/>
            <w:lang w:val="en-US" w:eastAsia="ru-RU"/>
          </w:rPr>
          <w:t>X</w:t>
        </w:r>
        <w:r w:rsidR="00FC55BB" w:rsidRPr="00FC55BB">
          <w:rPr>
            <w:rFonts w:ascii="Times New Roman" w:eastAsia="Times New Roman" w:hAnsi="Times New Roman" w:cs="Times New Roman"/>
            <w:noProof/>
            <w:color w:val="0563C1"/>
            <w:sz w:val="24"/>
            <w:szCs w:val="24"/>
            <w:u w:val="single"/>
            <w:lang w:val="en-US" w:eastAsia="ru-RU"/>
          </w:rPr>
          <w:t>I</w:t>
        </w:r>
        <w:r w:rsidR="00FC55BB" w:rsidRPr="00FC55BB">
          <w:rPr>
            <w:rFonts w:ascii="Times New Roman" w:eastAsia="Times New Roman" w:hAnsi="Times New Roman" w:cs="Times New Roman"/>
            <w:noProof/>
            <w:color w:val="0563C1"/>
            <w:sz w:val="24"/>
            <w:szCs w:val="24"/>
            <w:u w:val="single"/>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C55BB" w:rsidRPr="00FC55BB">
          <w:rPr>
            <w:rFonts w:ascii="Times New Roman" w:eastAsia="Times New Roman" w:hAnsi="Times New Roman" w:cs="Times New Roman"/>
            <w:noProof/>
            <w:webHidden/>
            <w:sz w:val="24"/>
            <w:szCs w:val="24"/>
            <w:lang w:eastAsia="ru-RU"/>
          </w:rPr>
          <w:tab/>
        </w:r>
        <w:r w:rsidR="00FC55BB" w:rsidRPr="00FC55BB">
          <w:rPr>
            <w:rFonts w:ascii="Times New Roman" w:eastAsia="Times New Roman" w:hAnsi="Times New Roman" w:cs="Times New Roman"/>
            <w:noProof/>
            <w:webHidden/>
            <w:sz w:val="24"/>
            <w:szCs w:val="24"/>
            <w:lang w:eastAsia="ru-RU"/>
          </w:rPr>
          <w:fldChar w:fldCharType="begin"/>
        </w:r>
        <w:r w:rsidR="00FC55BB" w:rsidRPr="00FC55BB">
          <w:rPr>
            <w:rFonts w:ascii="Times New Roman" w:eastAsia="Times New Roman" w:hAnsi="Times New Roman" w:cs="Times New Roman"/>
            <w:noProof/>
            <w:webHidden/>
            <w:sz w:val="24"/>
            <w:szCs w:val="24"/>
            <w:lang w:eastAsia="ru-RU"/>
          </w:rPr>
          <w:instrText xml:space="preserve"> PAGEREF _Toc156920066 \h </w:instrText>
        </w:r>
        <w:r w:rsidR="00FC55BB" w:rsidRPr="00FC55BB">
          <w:rPr>
            <w:rFonts w:ascii="Times New Roman" w:eastAsia="Times New Roman" w:hAnsi="Times New Roman" w:cs="Times New Roman"/>
            <w:noProof/>
            <w:webHidden/>
            <w:sz w:val="24"/>
            <w:szCs w:val="24"/>
            <w:lang w:eastAsia="ru-RU"/>
          </w:rPr>
        </w:r>
        <w:r w:rsidR="00FC55BB" w:rsidRPr="00FC55BB">
          <w:rPr>
            <w:rFonts w:ascii="Times New Roman" w:eastAsia="Times New Roman" w:hAnsi="Times New Roman" w:cs="Times New Roman"/>
            <w:noProof/>
            <w:webHidden/>
            <w:sz w:val="24"/>
            <w:szCs w:val="24"/>
            <w:lang w:eastAsia="ru-RU"/>
          </w:rPr>
          <w:fldChar w:fldCharType="separate"/>
        </w:r>
        <w:r w:rsidR="00222C25">
          <w:rPr>
            <w:rFonts w:ascii="Times New Roman" w:eastAsia="Times New Roman" w:hAnsi="Times New Roman" w:cs="Times New Roman"/>
            <w:noProof/>
            <w:webHidden/>
            <w:sz w:val="24"/>
            <w:szCs w:val="24"/>
            <w:lang w:eastAsia="ru-RU"/>
          </w:rPr>
          <w:t>40</w:t>
        </w:r>
        <w:r w:rsidR="00FC55BB" w:rsidRPr="00FC55BB">
          <w:rPr>
            <w:rFonts w:ascii="Times New Roman" w:eastAsia="Times New Roman" w:hAnsi="Times New Roman" w:cs="Times New Roman"/>
            <w:noProof/>
            <w:webHidden/>
            <w:sz w:val="24"/>
            <w:szCs w:val="24"/>
            <w:lang w:eastAsia="ru-RU"/>
          </w:rPr>
          <w:fldChar w:fldCharType="end"/>
        </w:r>
      </w:hyperlink>
    </w:p>
    <w:p w14:paraId="37A3D71D" w14:textId="77777777" w:rsidR="00FC55BB" w:rsidRPr="00FC55BB" w:rsidRDefault="00FC55BB" w:rsidP="00FC55BB">
      <w:pPr>
        <w:spacing w:after="0" w:line="276" w:lineRule="auto"/>
        <w:rPr>
          <w:rFonts w:ascii="Times New Roman" w:eastAsia="Times New Roman" w:hAnsi="Times New Roman" w:cs="Times New Roman"/>
          <w:sz w:val="24"/>
          <w:szCs w:val="24"/>
          <w:lang w:eastAsia="ru-RU"/>
        </w:rPr>
      </w:pPr>
      <w:r w:rsidRPr="00FC55BB">
        <w:rPr>
          <w:rFonts w:ascii="Times New Roman" w:eastAsia="Times New Roman" w:hAnsi="Times New Roman" w:cs="Times New Roman"/>
          <w:bCs/>
          <w:sz w:val="24"/>
          <w:szCs w:val="24"/>
          <w:lang w:eastAsia="ru-RU"/>
        </w:rPr>
        <w:fldChar w:fldCharType="end"/>
      </w:r>
    </w:p>
    <w:p w14:paraId="2380377F"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r w:rsidRPr="00FC55BB">
        <w:rPr>
          <w:rFonts w:ascii="Times New Roman" w:eastAsia="Calibri" w:hAnsi="Times New Roman" w:cs="Times New Roman"/>
          <w:b/>
          <w:bCs/>
          <w:kern w:val="1"/>
          <w:sz w:val="28"/>
          <w:szCs w:val="32"/>
        </w:rPr>
        <w:lastRenderedPageBreak/>
        <w:t xml:space="preserve">ЧАСТЬ </w:t>
      </w:r>
      <w:r w:rsidRPr="00FC55BB">
        <w:rPr>
          <w:rFonts w:ascii="Times New Roman" w:eastAsia="Calibri" w:hAnsi="Times New Roman" w:cs="Times New Roman"/>
          <w:b/>
          <w:bCs/>
          <w:kern w:val="1"/>
          <w:sz w:val="28"/>
          <w:szCs w:val="32"/>
          <w:lang w:val="en-US"/>
        </w:rPr>
        <w:t>II</w:t>
      </w:r>
      <w:r w:rsidRPr="00FC55BB">
        <w:rPr>
          <w:rFonts w:ascii="Times New Roman" w:eastAsia="Calibri" w:hAnsi="Times New Roman" w:cs="Times New Roman"/>
          <w:b/>
          <w:bCs/>
          <w:kern w:val="1"/>
          <w:sz w:val="28"/>
          <w:szCs w:val="32"/>
        </w:rPr>
        <w:t>. КАРТЫ ГРАДОСТРОИТЕЛЬНОГО ЗОНИРОВАНИЯ</w:t>
      </w:r>
    </w:p>
    <w:p w14:paraId="08DDD350" w14:textId="77777777" w:rsidR="00FC55BB" w:rsidRPr="00FC55BB" w:rsidRDefault="00FC55BB" w:rsidP="00FC55BB">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2" w:name="_Toc6502809"/>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olor w:val="000000"/>
          <w:sz w:val="24"/>
          <w:szCs w:val="23"/>
          <w:lang w:val="en-US"/>
        </w:rPr>
        <w:t>VII</w:t>
      </w:r>
      <w:r w:rsidRPr="00FC55BB">
        <w:rPr>
          <w:rFonts w:ascii="Times New Roman" w:eastAsia="Calibri" w:hAnsi="Times New Roman" w:cs="Times New Roman"/>
          <w:b/>
          <w:iCs/>
          <w:color w:val="00000A"/>
          <w:sz w:val="24"/>
          <w:szCs w:val="23"/>
          <w:lang w:val="en-US"/>
        </w:rPr>
        <w:t>I</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Карты градостроительного зонирования</w:t>
      </w:r>
      <w:bookmarkEnd w:id="62"/>
    </w:p>
    <w:p w14:paraId="4100652D" w14:textId="77777777" w:rsidR="00FC55BB" w:rsidRPr="00FC55BB" w:rsidRDefault="00FC55BB" w:rsidP="00FC55BB">
      <w:pPr>
        <w:numPr>
          <w:ilvl w:val="0"/>
          <w:numId w:val="14"/>
        </w:numPr>
        <w:suppressAutoHyphens/>
        <w:spacing w:after="0" w:line="240" w:lineRule="auto"/>
        <w:contextualSpacing/>
        <w:jc w:val="both"/>
        <w:rPr>
          <w:rFonts w:ascii="Times New Roman" w:eastAsia="Calibri" w:hAnsi="Times New Roman" w:cs="Times New Roman"/>
          <w:b/>
          <w:i/>
          <w:sz w:val="24"/>
          <w:szCs w:val="24"/>
        </w:rPr>
      </w:pPr>
      <w:bookmarkStart w:id="63" w:name="_Toc6502810"/>
    </w:p>
    <w:p w14:paraId="47364344" w14:textId="77777777" w:rsidR="00FC55BB" w:rsidRPr="00FC55BB" w:rsidRDefault="00FC55BB" w:rsidP="00FC55BB">
      <w:pPr>
        <w:numPr>
          <w:ilvl w:val="0"/>
          <w:numId w:val="14"/>
        </w:numPr>
        <w:suppressAutoHyphens/>
        <w:spacing w:after="0" w:line="240" w:lineRule="auto"/>
        <w:ind w:firstLine="709"/>
        <w:contextualSpacing/>
        <w:jc w:val="both"/>
        <w:outlineLvl w:val="2"/>
        <w:rPr>
          <w:rFonts w:ascii="Times New Roman" w:eastAsia="Calibri" w:hAnsi="Times New Roman" w:cs="Times New Roman"/>
          <w:b/>
          <w:i/>
          <w:sz w:val="24"/>
          <w:szCs w:val="24"/>
        </w:rPr>
      </w:pPr>
      <w:r w:rsidRPr="00FC55BB">
        <w:rPr>
          <w:rFonts w:ascii="Times New Roman" w:eastAsia="Calibri" w:hAnsi="Times New Roman" w:cs="Times New Roman"/>
          <w:b/>
          <w:sz w:val="24"/>
          <w:szCs w:val="24"/>
        </w:rPr>
        <w:t>Статья 21. Карта градостроительного зонирования. Территориальные зоны</w:t>
      </w:r>
      <w:bookmarkEnd w:id="63"/>
    </w:p>
    <w:p w14:paraId="07BF72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691C6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 «Карта градостроительного зонирования. Территориальные зоны» является неотъемлемой частью настоящих Правил.</w:t>
      </w:r>
    </w:p>
    <w:p w14:paraId="316D69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На этой карте отображены границы установленных территориальных зон и их кодовые обозначения - индекс вида территориальной зоны и уникальный номер установленной территориальной зоны. </w:t>
      </w:r>
    </w:p>
    <w:p w14:paraId="4D75E8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Границы территориальных зон установлены на основании положений Тома 1 статьи 8 настоящих Правил.</w:t>
      </w:r>
    </w:p>
    <w:p w14:paraId="3F6E50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061FE1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Для обозначения видов территориальных зон используются следующие наименования и условные обозначения (индексы):</w:t>
      </w:r>
    </w:p>
    <w:p w14:paraId="1023A16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62"/>
      </w:tblGrid>
      <w:tr w:rsidR="00FC55BB" w:rsidRPr="00FC55BB" w14:paraId="4507680A" w14:textId="77777777" w:rsidTr="005E564F">
        <w:tc>
          <w:tcPr>
            <w:tcW w:w="3085" w:type="dxa"/>
          </w:tcPr>
          <w:p w14:paraId="41F46195"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Индекс вида территориальной зоны</w:t>
            </w:r>
          </w:p>
        </w:tc>
        <w:tc>
          <w:tcPr>
            <w:tcW w:w="6662" w:type="dxa"/>
            <w:shd w:val="clear" w:color="auto" w:fill="auto"/>
            <w:vAlign w:val="center"/>
          </w:tcPr>
          <w:p w14:paraId="5750778E"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Наименование вида территориальной зоны</w:t>
            </w:r>
          </w:p>
        </w:tc>
      </w:tr>
      <w:tr w:rsidR="00FC55BB" w:rsidRPr="00FC55BB" w14:paraId="3892C129" w14:textId="77777777" w:rsidTr="005E564F">
        <w:tc>
          <w:tcPr>
            <w:tcW w:w="3085" w:type="dxa"/>
            <w:vAlign w:val="center"/>
          </w:tcPr>
          <w:p w14:paraId="482F1F39"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Ж1</w:t>
            </w:r>
          </w:p>
        </w:tc>
        <w:tc>
          <w:tcPr>
            <w:tcW w:w="6662" w:type="dxa"/>
            <w:shd w:val="clear" w:color="auto" w:fill="auto"/>
            <w:vAlign w:val="center"/>
          </w:tcPr>
          <w:p w14:paraId="52CDB482" w14:textId="77777777" w:rsidR="00FC55BB" w:rsidRPr="00FC55BB" w:rsidRDefault="00FC55BB" w:rsidP="00FC55BB">
            <w:pPr>
              <w:suppressAutoHyphens/>
              <w:spacing w:after="0" w:line="240" w:lineRule="auto"/>
              <w:jc w:val="both"/>
              <w:rPr>
                <w:rFonts w:ascii="Times New Roman" w:eastAsia="Calibri" w:hAnsi="Times New Roman" w:cs="Times New Roman"/>
                <w:szCs w:val="24"/>
              </w:rPr>
            </w:pPr>
            <w:r w:rsidRPr="00FC55BB">
              <w:rPr>
                <w:rFonts w:ascii="Times New Roman" w:eastAsia="Calibri" w:hAnsi="Times New Roman" w:cs="Times New Roman"/>
                <w:color w:val="00000A"/>
                <w:szCs w:val="24"/>
              </w:rPr>
              <w:t>Зона индивидуальной жилой застройки (Ж1)</w:t>
            </w:r>
          </w:p>
        </w:tc>
      </w:tr>
      <w:tr w:rsidR="00FC55BB" w:rsidRPr="00FC55BB" w14:paraId="4AD4F6E8" w14:textId="77777777" w:rsidTr="005E564F">
        <w:tc>
          <w:tcPr>
            <w:tcW w:w="3085" w:type="dxa"/>
            <w:vAlign w:val="center"/>
          </w:tcPr>
          <w:p w14:paraId="710904E1"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ОД</w:t>
            </w:r>
          </w:p>
        </w:tc>
        <w:tc>
          <w:tcPr>
            <w:tcW w:w="6662" w:type="dxa"/>
            <w:shd w:val="clear" w:color="auto" w:fill="auto"/>
            <w:vAlign w:val="center"/>
          </w:tcPr>
          <w:p w14:paraId="020D146B" w14:textId="77777777" w:rsidR="00FC55BB" w:rsidRPr="00FC55BB" w:rsidRDefault="00FC55BB" w:rsidP="00FC55BB">
            <w:pPr>
              <w:suppressAutoHyphens/>
              <w:spacing w:after="0" w:line="240" w:lineRule="auto"/>
              <w:jc w:val="both"/>
              <w:rPr>
                <w:rFonts w:ascii="Times New Roman" w:eastAsia="Calibri" w:hAnsi="Times New Roman" w:cs="Times New Roman"/>
                <w:color w:val="00000A"/>
                <w:szCs w:val="24"/>
              </w:rPr>
            </w:pPr>
            <w:r w:rsidRPr="00FC55BB">
              <w:rPr>
                <w:rFonts w:ascii="Times New Roman" w:eastAsia="Calibri" w:hAnsi="Times New Roman" w:cs="Times New Roman"/>
                <w:color w:val="00000A"/>
                <w:szCs w:val="24"/>
              </w:rPr>
              <w:t>Многофункциональная общественно-деловая зона (ОД)</w:t>
            </w:r>
          </w:p>
        </w:tc>
      </w:tr>
      <w:tr w:rsidR="00FC55BB" w:rsidRPr="00FC55BB" w14:paraId="0DD9C417" w14:textId="77777777" w:rsidTr="005E564F">
        <w:tc>
          <w:tcPr>
            <w:tcW w:w="3085" w:type="dxa"/>
            <w:vAlign w:val="center"/>
          </w:tcPr>
          <w:p w14:paraId="6710F84D"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Т</w:t>
            </w:r>
          </w:p>
        </w:tc>
        <w:tc>
          <w:tcPr>
            <w:tcW w:w="6662" w:type="dxa"/>
            <w:shd w:val="clear" w:color="auto" w:fill="auto"/>
            <w:vAlign w:val="center"/>
          </w:tcPr>
          <w:p w14:paraId="11128089"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транспортной инфраструктуры (Т)</w:t>
            </w:r>
          </w:p>
        </w:tc>
      </w:tr>
      <w:tr w:rsidR="00FC55BB" w:rsidRPr="00FC55BB" w14:paraId="03D113D6" w14:textId="77777777" w:rsidTr="005E564F">
        <w:tc>
          <w:tcPr>
            <w:tcW w:w="3085" w:type="dxa"/>
            <w:vAlign w:val="center"/>
          </w:tcPr>
          <w:p w14:paraId="7644624C"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w:t>
            </w:r>
          </w:p>
        </w:tc>
        <w:tc>
          <w:tcPr>
            <w:tcW w:w="6662" w:type="dxa"/>
            <w:shd w:val="clear" w:color="auto" w:fill="auto"/>
            <w:vAlign w:val="center"/>
          </w:tcPr>
          <w:p w14:paraId="387BE370"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производственных и складских объектов IV-V классов опасности (П3)</w:t>
            </w:r>
          </w:p>
        </w:tc>
      </w:tr>
      <w:tr w:rsidR="00FC55BB" w:rsidRPr="00FC55BB" w14:paraId="28D163D4" w14:textId="77777777" w:rsidTr="005E564F">
        <w:tc>
          <w:tcPr>
            <w:tcW w:w="3085" w:type="dxa"/>
            <w:vAlign w:val="center"/>
          </w:tcPr>
          <w:p w14:paraId="06F2AB8C"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П3.1</w:t>
            </w:r>
          </w:p>
        </w:tc>
        <w:tc>
          <w:tcPr>
            <w:tcW w:w="6662" w:type="dxa"/>
            <w:shd w:val="clear" w:color="auto" w:fill="auto"/>
            <w:vAlign w:val="center"/>
          </w:tcPr>
          <w:p w14:paraId="26ABD32E"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производственных и складских объектов IV-V классов опасности (П3.1)</w:t>
            </w:r>
          </w:p>
        </w:tc>
      </w:tr>
      <w:tr w:rsidR="00FC55BB" w:rsidRPr="00FC55BB" w14:paraId="3CF62AB1" w14:textId="77777777" w:rsidTr="005E564F">
        <w:tc>
          <w:tcPr>
            <w:tcW w:w="3085" w:type="dxa"/>
            <w:vAlign w:val="center"/>
          </w:tcPr>
          <w:p w14:paraId="03EF86DF"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СХ2</w:t>
            </w:r>
          </w:p>
        </w:tc>
        <w:tc>
          <w:tcPr>
            <w:tcW w:w="6662" w:type="dxa"/>
            <w:shd w:val="clear" w:color="auto" w:fill="auto"/>
            <w:vAlign w:val="center"/>
          </w:tcPr>
          <w:p w14:paraId="1715DE19"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объектов сельскохозяйственного назначения (СХ2)</w:t>
            </w:r>
          </w:p>
        </w:tc>
      </w:tr>
      <w:tr w:rsidR="00FC55BB" w:rsidRPr="00FC55BB" w14:paraId="5A2C3F76" w14:textId="77777777" w:rsidTr="005E564F">
        <w:tc>
          <w:tcPr>
            <w:tcW w:w="3085" w:type="dxa"/>
            <w:vAlign w:val="center"/>
          </w:tcPr>
          <w:p w14:paraId="4AD09853"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w:t>
            </w:r>
          </w:p>
        </w:tc>
        <w:tc>
          <w:tcPr>
            <w:tcW w:w="6662" w:type="dxa"/>
            <w:shd w:val="clear" w:color="auto" w:fill="auto"/>
            <w:vAlign w:val="center"/>
          </w:tcPr>
          <w:p w14:paraId="3F7081B1" w14:textId="77777777" w:rsidR="00FC55BB" w:rsidRPr="00FC55BB" w:rsidRDefault="00FC55BB" w:rsidP="00FC55BB">
            <w:pPr>
              <w:spacing w:after="0" w:line="240" w:lineRule="auto"/>
              <w:rPr>
                <w:rFonts w:ascii="Times New Roman" w:eastAsia="Times New Roman" w:hAnsi="Times New Roman" w:cs="Times New Roman"/>
                <w:szCs w:val="24"/>
                <w:lang w:eastAsia="ru-RU"/>
              </w:rPr>
            </w:pPr>
            <w:r w:rsidRPr="00FC55BB">
              <w:rPr>
                <w:rFonts w:ascii="Times New Roman" w:eastAsia="Times New Roman" w:hAnsi="Times New Roman" w:cs="Times New Roman"/>
                <w:szCs w:val="24"/>
                <w:lang w:eastAsia="ru-RU"/>
              </w:rPr>
              <w:t>Зона объектов отдыха, туризма и спорта (Р3)</w:t>
            </w:r>
          </w:p>
        </w:tc>
      </w:tr>
      <w:tr w:rsidR="00FC55BB" w:rsidRPr="00FC55BB" w14:paraId="23B84397" w14:textId="77777777" w:rsidTr="005E564F">
        <w:tc>
          <w:tcPr>
            <w:tcW w:w="3085" w:type="dxa"/>
            <w:vAlign w:val="center"/>
          </w:tcPr>
          <w:p w14:paraId="6E8B7BBD"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СН1</w:t>
            </w:r>
          </w:p>
        </w:tc>
        <w:tc>
          <w:tcPr>
            <w:tcW w:w="6662" w:type="dxa"/>
            <w:shd w:val="clear" w:color="auto" w:fill="auto"/>
            <w:vAlign w:val="center"/>
          </w:tcPr>
          <w:p w14:paraId="7816F4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размещения кладбищ (СН1)</w:t>
            </w:r>
          </w:p>
        </w:tc>
      </w:tr>
      <w:tr w:rsidR="00FC55BB" w:rsidRPr="00FC55BB" w14:paraId="354FEF97" w14:textId="77777777" w:rsidTr="005E564F">
        <w:tc>
          <w:tcPr>
            <w:tcW w:w="3085" w:type="dxa"/>
            <w:vAlign w:val="center"/>
          </w:tcPr>
          <w:p w14:paraId="6F05C99A"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СН2</w:t>
            </w:r>
          </w:p>
        </w:tc>
        <w:tc>
          <w:tcPr>
            <w:tcW w:w="6662" w:type="dxa"/>
            <w:shd w:val="clear" w:color="auto" w:fill="auto"/>
            <w:vAlign w:val="center"/>
          </w:tcPr>
          <w:p w14:paraId="4C13F9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обращения с отходами (СН2)</w:t>
            </w:r>
          </w:p>
        </w:tc>
      </w:tr>
    </w:tbl>
    <w:p w14:paraId="56A74DE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6B6516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Использование для обозначения вида территориальной зоны его наименования или индекса в рамках настоящих Правил является равнозначным.</w:t>
      </w:r>
    </w:p>
    <w:p w14:paraId="202E35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Виды территориальных зон с составным индексом, включающим в себя основной буквенный или буквенно-числовой индекс, знак точки и дополнительное число (например, П3.1) являются подвидами основного вида территориальной зоны, определяемой основным индексом. Для таких видов территориальных зон устанавливаются особые градостроительные регламенты, отличающиеся от типового градостроительного регламента основного вида территориальной зоны в части ограничений видов разрешенного использования земельных участков и объектов строительства, предельных параметров разрешенного строительства, реконструкции объектов капитального строительства.</w:t>
      </w:r>
    </w:p>
    <w:p w14:paraId="27BFC0B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14:paraId="024FE1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14:paraId="4D7C638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На карте градостроительного зонирования установлены границы следующих территориальных зон:</w:t>
      </w:r>
    </w:p>
    <w:p w14:paraId="38027F1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948"/>
        <w:gridCol w:w="5235"/>
        <w:gridCol w:w="2551"/>
      </w:tblGrid>
      <w:tr w:rsidR="00FC55BB" w:rsidRPr="00FC55BB" w14:paraId="2FB4D9AB" w14:textId="77777777" w:rsidTr="005E564F">
        <w:tc>
          <w:tcPr>
            <w:tcW w:w="1013" w:type="dxa"/>
            <w:vAlign w:val="center"/>
          </w:tcPr>
          <w:p w14:paraId="52D298C7" w14:textId="77777777" w:rsidR="00FC55BB" w:rsidRPr="00FC55BB" w:rsidRDefault="00FC55BB" w:rsidP="00FC55BB">
            <w:pPr>
              <w:keepNext/>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lastRenderedPageBreak/>
              <w:t>Номер зоны</w:t>
            </w:r>
          </w:p>
        </w:tc>
        <w:tc>
          <w:tcPr>
            <w:tcW w:w="948" w:type="dxa"/>
            <w:vAlign w:val="center"/>
          </w:tcPr>
          <w:p w14:paraId="743BFB0F"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 зоны</w:t>
            </w:r>
          </w:p>
        </w:tc>
        <w:tc>
          <w:tcPr>
            <w:tcW w:w="5235" w:type="dxa"/>
            <w:shd w:val="clear" w:color="auto" w:fill="auto"/>
            <w:vAlign w:val="center"/>
          </w:tcPr>
          <w:p w14:paraId="3C1B5673"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 xml:space="preserve">Наименование </w:t>
            </w:r>
          </w:p>
          <w:p w14:paraId="7FD0581C"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территориальной зоны</w:t>
            </w:r>
          </w:p>
        </w:tc>
        <w:tc>
          <w:tcPr>
            <w:tcW w:w="2551" w:type="dxa"/>
            <w:vAlign w:val="center"/>
          </w:tcPr>
          <w:p w14:paraId="76D11E4F"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Местоположение</w:t>
            </w:r>
          </w:p>
          <w:p w14:paraId="4F84AB84"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зоны</w:t>
            </w:r>
          </w:p>
        </w:tc>
      </w:tr>
      <w:tr w:rsidR="00FC55BB" w:rsidRPr="00FC55BB" w14:paraId="3EE049E1" w14:textId="77777777" w:rsidTr="005E564F">
        <w:tc>
          <w:tcPr>
            <w:tcW w:w="1013" w:type="dxa"/>
            <w:vAlign w:val="center"/>
          </w:tcPr>
          <w:p w14:paraId="480F527B"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color w:val="00000A"/>
              </w:rPr>
              <w:t>1-1</w:t>
            </w:r>
          </w:p>
        </w:tc>
        <w:tc>
          <w:tcPr>
            <w:tcW w:w="948" w:type="dxa"/>
            <w:vAlign w:val="center"/>
          </w:tcPr>
          <w:p w14:paraId="0EDC1EF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Ж1</w:t>
            </w:r>
          </w:p>
        </w:tc>
        <w:tc>
          <w:tcPr>
            <w:tcW w:w="5235" w:type="dxa"/>
            <w:shd w:val="clear" w:color="auto" w:fill="auto"/>
            <w:vAlign w:val="center"/>
          </w:tcPr>
          <w:p w14:paraId="2D9C9AE3"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color w:val="00000A"/>
              </w:rPr>
              <w:t>Зона индивидуальной жилой застройки (Ж1) №1-1</w:t>
            </w:r>
          </w:p>
        </w:tc>
        <w:tc>
          <w:tcPr>
            <w:tcW w:w="2551" w:type="dxa"/>
          </w:tcPr>
          <w:p w14:paraId="6BEEAFEF"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7A282BE0" w14:textId="77777777" w:rsidTr="005E564F">
        <w:tc>
          <w:tcPr>
            <w:tcW w:w="1013" w:type="dxa"/>
            <w:vAlign w:val="center"/>
          </w:tcPr>
          <w:p w14:paraId="3D7EFF80"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1-2</w:t>
            </w:r>
          </w:p>
        </w:tc>
        <w:tc>
          <w:tcPr>
            <w:tcW w:w="948" w:type="dxa"/>
            <w:vAlign w:val="center"/>
          </w:tcPr>
          <w:p w14:paraId="4C1CA545"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ОД</w:t>
            </w:r>
          </w:p>
        </w:tc>
        <w:tc>
          <w:tcPr>
            <w:tcW w:w="5235" w:type="dxa"/>
            <w:shd w:val="clear" w:color="auto" w:fill="auto"/>
            <w:vAlign w:val="center"/>
          </w:tcPr>
          <w:p w14:paraId="01FD24C2"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Многофункциональная общественно-деловая зона (ОД) №1-2</w:t>
            </w:r>
          </w:p>
        </w:tc>
        <w:tc>
          <w:tcPr>
            <w:tcW w:w="2551" w:type="dxa"/>
          </w:tcPr>
          <w:p w14:paraId="6777CE09"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45F338E4" w14:textId="77777777" w:rsidTr="005E564F">
        <w:tc>
          <w:tcPr>
            <w:tcW w:w="1013" w:type="dxa"/>
            <w:vAlign w:val="center"/>
          </w:tcPr>
          <w:p w14:paraId="722823D6"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1-3</w:t>
            </w:r>
          </w:p>
        </w:tc>
        <w:tc>
          <w:tcPr>
            <w:tcW w:w="948" w:type="dxa"/>
            <w:vAlign w:val="center"/>
          </w:tcPr>
          <w:p w14:paraId="08F3C580"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Т</w:t>
            </w:r>
          </w:p>
        </w:tc>
        <w:tc>
          <w:tcPr>
            <w:tcW w:w="5235" w:type="dxa"/>
            <w:shd w:val="clear" w:color="auto" w:fill="auto"/>
            <w:vAlign w:val="center"/>
          </w:tcPr>
          <w:p w14:paraId="0AEC83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транспортной инфраструктуры (Т) №1-3</w:t>
            </w:r>
          </w:p>
        </w:tc>
        <w:tc>
          <w:tcPr>
            <w:tcW w:w="2551" w:type="dxa"/>
          </w:tcPr>
          <w:p w14:paraId="2E81D5C8"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5568B6D7" w14:textId="77777777" w:rsidTr="005E564F">
        <w:tc>
          <w:tcPr>
            <w:tcW w:w="1013" w:type="dxa"/>
            <w:vAlign w:val="center"/>
          </w:tcPr>
          <w:p w14:paraId="1EDA5780"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1-4</w:t>
            </w:r>
          </w:p>
        </w:tc>
        <w:tc>
          <w:tcPr>
            <w:tcW w:w="948" w:type="dxa"/>
            <w:vAlign w:val="center"/>
          </w:tcPr>
          <w:p w14:paraId="395B86B8"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П3</w:t>
            </w:r>
          </w:p>
        </w:tc>
        <w:tc>
          <w:tcPr>
            <w:tcW w:w="5235" w:type="dxa"/>
            <w:shd w:val="clear" w:color="auto" w:fill="auto"/>
            <w:vAlign w:val="center"/>
          </w:tcPr>
          <w:p w14:paraId="074C03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производственных и складских объектов IV-V классов опасности (П3) №1-4</w:t>
            </w:r>
          </w:p>
        </w:tc>
        <w:tc>
          <w:tcPr>
            <w:tcW w:w="2551" w:type="dxa"/>
          </w:tcPr>
          <w:p w14:paraId="0A3604F4"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4A1DFF5E" w14:textId="77777777" w:rsidTr="005E564F">
        <w:tc>
          <w:tcPr>
            <w:tcW w:w="1013" w:type="dxa"/>
            <w:vAlign w:val="center"/>
          </w:tcPr>
          <w:p w14:paraId="2D3B4AC5"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1-5</w:t>
            </w:r>
          </w:p>
        </w:tc>
        <w:tc>
          <w:tcPr>
            <w:tcW w:w="948" w:type="dxa"/>
            <w:vAlign w:val="center"/>
          </w:tcPr>
          <w:p w14:paraId="56B03A49"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Р3</w:t>
            </w:r>
          </w:p>
        </w:tc>
        <w:tc>
          <w:tcPr>
            <w:tcW w:w="5235" w:type="dxa"/>
            <w:shd w:val="clear" w:color="auto" w:fill="auto"/>
            <w:vAlign w:val="center"/>
          </w:tcPr>
          <w:p w14:paraId="41B8F0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объектов отдыха, туризма и спорта (Р3) №1-5</w:t>
            </w:r>
          </w:p>
        </w:tc>
        <w:tc>
          <w:tcPr>
            <w:tcW w:w="2551" w:type="dxa"/>
          </w:tcPr>
          <w:p w14:paraId="6EF863EA"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7B63378D" w14:textId="77777777" w:rsidTr="005E564F">
        <w:tc>
          <w:tcPr>
            <w:tcW w:w="1013" w:type="dxa"/>
            <w:vAlign w:val="center"/>
          </w:tcPr>
          <w:p w14:paraId="7BDAA09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1-6</w:t>
            </w:r>
          </w:p>
        </w:tc>
        <w:tc>
          <w:tcPr>
            <w:tcW w:w="948" w:type="dxa"/>
            <w:vAlign w:val="center"/>
          </w:tcPr>
          <w:p w14:paraId="0D50EE0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СН1</w:t>
            </w:r>
          </w:p>
        </w:tc>
        <w:tc>
          <w:tcPr>
            <w:tcW w:w="5235" w:type="dxa"/>
            <w:shd w:val="clear" w:color="auto" w:fill="auto"/>
            <w:vAlign w:val="center"/>
          </w:tcPr>
          <w:p w14:paraId="74C906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размещения кладбищ (СН1) №1-6</w:t>
            </w:r>
          </w:p>
        </w:tc>
        <w:tc>
          <w:tcPr>
            <w:tcW w:w="2551" w:type="dxa"/>
          </w:tcPr>
          <w:p w14:paraId="5F0FC772"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6865D6F4" w14:textId="77777777" w:rsidTr="005E564F">
        <w:tc>
          <w:tcPr>
            <w:tcW w:w="1013" w:type="dxa"/>
            <w:vAlign w:val="center"/>
          </w:tcPr>
          <w:p w14:paraId="285725F1"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1-7</w:t>
            </w:r>
          </w:p>
        </w:tc>
        <w:tc>
          <w:tcPr>
            <w:tcW w:w="948" w:type="dxa"/>
            <w:vAlign w:val="center"/>
          </w:tcPr>
          <w:p w14:paraId="325762F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СН2</w:t>
            </w:r>
          </w:p>
        </w:tc>
        <w:tc>
          <w:tcPr>
            <w:tcW w:w="5235" w:type="dxa"/>
            <w:shd w:val="clear" w:color="auto" w:fill="auto"/>
            <w:vAlign w:val="center"/>
          </w:tcPr>
          <w:p w14:paraId="5D7D9F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обращения с отходами (СН2) №1-7</w:t>
            </w:r>
          </w:p>
        </w:tc>
        <w:tc>
          <w:tcPr>
            <w:tcW w:w="2551" w:type="dxa"/>
          </w:tcPr>
          <w:p w14:paraId="37558F43"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д. Мещеряково</w:t>
            </w:r>
          </w:p>
        </w:tc>
      </w:tr>
      <w:tr w:rsidR="00FC55BB" w:rsidRPr="00FC55BB" w14:paraId="63BB29DF" w14:textId="77777777" w:rsidTr="005E564F">
        <w:tc>
          <w:tcPr>
            <w:tcW w:w="1013" w:type="dxa"/>
            <w:vAlign w:val="center"/>
          </w:tcPr>
          <w:p w14:paraId="25F431C6"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2-1</w:t>
            </w:r>
          </w:p>
        </w:tc>
        <w:tc>
          <w:tcPr>
            <w:tcW w:w="948" w:type="dxa"/>
            <w:vAlign w:val="center"/>
          </w:tcPr>
          <w:p w14:paraId="24263852"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П3.1</w:t>
            </w:r>
          </w:p>
        </w:tc>
        <w:tc>
          <w:tcPr>
            <w:tcW w:w="5235" w:type="dxa"/>
            <w:shd w:val="clear" w:color="auto" w:fill="auto"/>
            <w:vAlign w:val="center"/>
          </w:tcPr>
          <w:p w14:paraId="694B6E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производственных и складских объектов IV-V классов опасности (П3.1) №2-1</w:t>
            </w:r>
          </w:p>
        </w:tc>
        <w:tc>
          <w:tcPr>
            <w:tcW w:w="2551" w:type="dxa"/>
          </w:tcPr>
          <w:p w14:paraId="0DE9F726"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095F2BB0" w14:textId="77777777" w:rsidTr="005E564F">
        <w:tc>
          <w:tcPr>
            <w:tcW w:w="1013" w:type="dxa"/>
            <w:vAlign w:val="center"/>
          </w:tcPr>
          <w:p w14:paraId="1E422B4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2-2</w:t>
            </w:r>
          </w:p>
        </w:tc>
        <w:tc>
          <w:tcPr>
            <w:tcW w:w="948" w:type="dxa"/>
            <w:vAlign w:val="center"/>
          </w:tcPr>
          <w:p w14:paraId="6B82FF68"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СХ2</w:t>
            </w:r>
          </w:p>
        </w:tc>
        <w:tc>
          <w:tcPr>
            <w:tcW w:w="5235" w:type="dxa"/>
            <w:shd w:val="clear" w:color="auto" w:fill="auto"/>
            <w:vAlign w:val="center"/>
          </w:tcPr>
          <w:p w14:paraId="1B8D36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Зона объектов сельскохозяйственного назначения (СХ2) №2-2</w:t>
            </w:r>
          </w:p>
        </w:tc>
        <w:tc>
          <w:tcPr>
            <w:tcW w:w="2551" w:type="dxa"/>
          </w:tcPr>
          <w:p w14:paraId="138250B7"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20774107" w14:textId="77777777" w:rsidTr="005E564F">
        <w:tc>
          <w:tcPr>
            <w:tcW w:w="1013" w:type="dxa"/>
            <w:vAlign w:val="center"/>
          </w:tcPr>
          <w:p w14:paraId="231BC30D"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2-3</w:t>
            </w:r>
          </w:p>
        </w:tc>
        <w:tc>
          <w:tcPr>
            <w:tcW w:w="948" w:type="dxa"/>
            <w:vAlign w:val="center"/>
          </w:tcPr>
          <w:p w14:paraId="7B168177"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Р3</w:t>
            </w:r>
          </w:p>
        </w:tc>
        <w:tc>
          <w:tcPr>
            <w:tcW w:w="5235" w:type="dxa"/>
            <w:shd w:val="clear" w:color="auto" w:fill="auto"/>
            <w:vAlign w:val="center"/>
          </w:tcPr>
          <w:p w14:paraId="2971B7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szCs w:val="24"/>
                <w:lang w:eastAsia="ru-RU"/>
              </w:rPr>
              <w:t>Зона объектов отдыха, туризма и спорта (Р3</w:t>
            </w:r>
            <w:r w:rsidRPr="00FC55BB">
              <w:rPr>
                <w:rFonts w:ascii="Times New Roman" w:eastAsia="Times New Roman" w:hAnsi="Times New Roman" w:cs="Times New Roman"/>
                <w:lang w:eastAsia="ru-RU"/>
              </w:rPr>
              <w:t>) №2-3</w:t>
            </w:r>
          </w:p>
        </w:tc>
        <w:tc>
          <w:tcPr>
            <w:tcW w:w="2551" w:type="dxa"/>
          </w:tcPr>
          <w:p w14:paraId="0AA614C3"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r w:rsidR="00FC55BB" w:rsidRPr="00FC55BB" w14:paraId="6C518B21" w14:textId="77777777" w:rsidTr="005E564F">
        <w:tc>
          <w:tcPr>
            <w:tcW w:w="1013" w:type="dxa"/>
            <w:vAlign w:val="center"/>
          </w:tcPr>
          <w:p w14:paraId="1A066843"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2-4</w:t>
            </w:r>
          </w:p>
        </w:tc>
        <w:tc>
          <w:tcPr>
            <w:tcW w:w="948" w:type="dxa"/>
            <w:vAlign w:val="center"/>
          </w:tcPr>
          <w:p w14:paraId="02DA8718" w14:textId="77777777" w:rsidR="00FC55BB" w:rsidRPr="00FC55BB" w:rsidRDefault="00FC55BB" w:rsidP="00FC55BB">
            <w:pPr>
              <w:suppressAutoHyphens/>
              <w:spacing w:after="0" w:line="240" w:lineRule="auto"/>
              <w:jc w:val="center"/>
              <w:rPr>
                <w:rFonts w:ascii="Times New Roman" w:eastAsia="Calibri" w:hAnsi="Times New Roman" w:cs="Times New Roman"/>
                <w:color w:val="00000A"/>
              </w:rPr>
            </w:pPr>
            <w:r w:rsidRPr="00FC55BB">
              <w:rPr>
                <w:rFonts w:ascii="Times New Roman" w:eastAsia="Calibri" w:hAnsi="Times New Roman" w:cs="Times New Roman"/>
                <w:color w:val="00000A"/>
              </w:rPr>
              <w:t>Р3</w:t>
            </w:r>
          </w:p>
        </w:tc>
        <w:tc>
          <w:tcPr>
            <w:tcW w:w="5235" w:type="dxa"/>
            <w:shd w:val="clear" w:color="auto" w:fill="auto"/>
            <w:vAlign w:val="center"/>
          </w:tcPr>
          <w:p w14:paraId="147D52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szCs w:val="24"/>
                <w:lang w:eastAsia="ru-RU"/>
              </w:rPr>
              <w:t>Зона объектов отдыха, туризма и спорта (Р3</w:t>
            </w:r>
            <w:r w:rsidRPr="00FC55BB">
              <w:rPr>
                <w:rFonts w:ascii="Times New Roman" w:eastAsia="Times New Roman" w:hAnsi="Times New Roman" w:cs="Times New Roman"/>
                <w:lang w:eastAsia="ru-RU"/>
              </w:rPr>
              <w:t>) №2-4</w:t>
            </w:r>
          </w:p>
        </w:tc>
        <w:tc>
          <w:tcPr>
            <w:tcW w:w="2551" w:type="dxa"/>
          </w:tcPr>
          <w:p w14:paraId="26CEF31E" w14:textId="77777777" w:rsidR="00FC55BB" w:rsidRPr="00FC55BB" w:rsidRDefault="00FC55BB" w:rsidP="00FC55BB">
            <w:pPr>
              <w:suppressAutoHyphens/>
              <w:spacing w:after="0" w:line="240" w:lineRule="auto"/>
              <w:jc w:val="both"/>
              <w:rPr>
                <w:rFonts w:ascii="Times New Roman" w:eastAsia="Calibri" w:hAnsi="Times New Roman" w:cs="Times New Roman"/>
                <w:color w:val="00000A"/>
              </w:rPr>
            </w:pPr>
            <w:r w:rsidRPr="00FC55BB">
              <w:rPr>
                <w:rFonts w:ascii="Times New Roman" w:eastAsia="Calibri" w:hAnsi="Times New Roman" w:cs="Times New Roman"/>
                <w:color w:val="00000A"/>
              </w:rPr>
              <w:t>Мещеряковское СП</w:t>
            </w:r>
          </w:p>
        </w:tc>
      </w:tr>
    </w:tbl>
    <w:p w14:paraId="0F536A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0E38C1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Использование для обозначения территориальной зоны ее наименования или номера в рамках настоящих Правил является равнозначным.</w:t>
      </w:r>
    </w:p>
    <w:p w14:paraId="3260BA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4. Границы установленных территориальных зон могут состоять из одного или более контуров границ. </w:t>
      </w:r>
    </w:p>
    <w:p w14:paraId="43DBD26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14:paraId="632413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14:paraId="7A1C9E9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36FD1B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земли, на которые действие градостроительных регламентов не распространяется;</w:t>
      </w:r>
    </w:p>
    <w:p w14:paraId="272698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земли, для которых градостроительные регламенты не устанавливаются;</w:t>
      </w:r>
    </w:p>
    <w:p w14:paraId="0EA951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 территории фактического или планируемого использования земель </w:t>
      </w:r>
      <w:r w:rsidRPr="00FC55BB">
        <w:rPr>
          <w:rFonts w:ascii="Times New Roman" w:eastAsia="Calibri" w:hAnsi="Times New Roman" w:cs="Times New Roman"/>
          <w:sz w:val="24"/>
          <w:szCs w:val="24"/>
        </w:rPr>
        <w:t>(земельного участка или его части)</w:t>
      </w:r>
      <w:r w:rsidRPr="00FC55BB">
        <w:rPr>
          <w:rFonts w:ascii="Times New Roman" w:eastAsia="Calibri" w:hAnsi="Times New Roman" w:cs="Times New Roman"/>
          <w:sz w:val="24"/>
          <w:szCs w:val="21"/>
        </w:rPr>
        <w:t xml:space="preserve"> в соответствии регламентом территориальной зоны, которая не может быть установлена в отношении всего земельного участка.</w:t>
      </w:r>
    </w:p>
    <w:p w14:paraId="10B753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Для указанных земель и территорий используются следующие наименования и условные текстовые обозначения (индексы):</w:t>
      </w:r>
    </w:p>
    <w:p w14:paraId="6401734C"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249E587E" w14:textId="77777777" w:rsidTr="005E564F">
        <w:tc>
          <w:tcPr>
            <w:tcW w:w="1384" w:type="dxa"/>
            <w:vAlign w:val="center"/>
          </w:tcPr>
          <w:p w14:paraId="26B11B87"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w:t>
            </w:r>
          </w:p>
        </w:tc>
        <w:tc>
          <w:tcPr>
            <w:tcW w:w="8505" w:type="dxa"/>
            <w:shd w:val="clear" w:color="auto" w:fill="auto"/>
            <w:vAlign w:val="center"/>
          </w:tcPr>
          <w:p w14:paraId="7379D99D"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Наименование</w:t>
            </w:r>
          </w:p>
        </w:tc>
      </w:tr>
      <w:tr w:rsidR="00FC55BB" w:rsidRPr="00FC55BB" w14:paraId="70FA708B" w14:textId="77777777" w:rsidTr="005E564F">
        <w:tc>
          <w:tcPr>
            <w:tcW w:w="1384" w:type="dxa"/>
            <w:vAlign w:val="center"/>
          </w:tcPr>
          <w:p w14:paraId="69B5A85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ЛО</w:t>
            </w:r>
          </w:p>
        </w:tc>
        <w:tc>
          <w:tcPr>
            <w:tcW w:w="8505" w:type="dxa"/>
            <w:shd w:val="clear" w:color="auto" w:fill="auto"/>
            <w:vAlign w:val="center"/>
          </w:tcPr>
          <w:p w14:paraId="7909331A"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rPr>
              <w:t>Земельные участки, предназначенные для размещения линейных объектов</w:t>
            </w:r>
          </w:p>
        </w:tc>
      </w:tr>
      <w:tr w:rsidR="00FC55BB" w:rsidRPr="00FC55BB" w14:paraId="1E8E9F26" w14:textId="77777777" w:rsidTr="005E564F">
        <w:tc>
          <w:tcPr>
            <w:tcW w:w="1384" w:type="dxa"/>
            <w:vAlign w:val="center"/>
          </w:tcPr>
          <w:p w14:paraId="52BC6753"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ТОП</w:t>
            </w:r>
          </w:p>
        </w:tc>
        <w:tc>
          <w:tcPr>
            <w:tcW w:w="8505" w:type="dxa"/>
            <w:shd w:val="clear" w:color="auto" w:fill="auto"/>
            <w:vAlign w:val="center"/>
          </w:tcPr>
          <w:p w14:paraId="20D4CB79" w14:textId="77777777" w:rsidR="00FC55BB" w:rsidRPr="00FC55BB" w:rsidRDefault="00FC55BB" w:rsidP="00FC55BB">
            <w:pPr>
              <w:suppressAutoHyphens/>
              <w:spacing w:after="0" w:line="240" w:lineRule="auto"/>
              <w:jc w:val="both"/>
              <w:rPr>
                <w:rFonts w:ascii="Times New Roman" w:eastAsia="Calibri" w:hAnsi="Times New Roman" w:cs="Times New Roman"/>
              </w:rPr>
            </w:pPr>
            <w:r w:rsidRPr="00FC55BB">
              <w:rPr>
                <w:rFonts w:ascii="Times New Roman" w:eastAsia="Calibri" w:hAnsi="Times New Roman" w:cs="Times New Roman"/>
              </w:rPr>
              <w:t>Территории общего пользования</w:t>
            </w:r>
          </w:p>
        </w:tc>
      </w:tr>
    </w:tbl>
    <w:p w14:paraId="607C4580" w14:textId="77777777" w:rsidR="00FC55BB" w:rsidRPr="00FC55BB" w:rsidRDefault="00FC55BB" w:rsidP="00FC55BB">
      <w:pPr>
        <w:suppressAutoHyphens/>
        <w:spacing w:after="0" w:line="240" w:lineRule="auto"/>
        <w:jc w:val="both"/>
        <w:rPr>
          <w:rFonts w:ascii="Times New Roman" w:eastAsia="Calibri" w:hAnsi="Times New Roman" w:cs="Times New Roman"/>
          <w:sz w:val="12"/>
          <w:szCs w:val="12"/>
        </w:rPr>
      </w:pPr>
    </w:p>
    <w:p w14:paraId="1A833165"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5FEE4363" w14:textId="77777777" w:rsidTr="005E564F">
        <w:tc>
          <w:tcPr>
            <w:tcW w:w="1384" w:type="dxa"/>
            <w:vAlign w:val="center"/>
          </w:tcPr>
          <w:p w14:paraId="360AA6C4" w14:textId="77777777" w:rsidR="00FC55BB" w:rsidRPr="00FC55BB" w:rsidRDefault="00FC55BB" w:rsidP="00FC55BB">
            <w:pPr>
              <w:keepNext/>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Индекс</w:t>
            </w:r>
          </w:p>
        </w:tc>
        <w:tc>
          <w:tcPr>
            <w:tcW w:w="8505" w:type="dxa"/>
            <w:shd w:val="clear" w:color="auto" w:fill="auto"/>
            <w:vAlign w:val="center"/>
          </w:tcPr>
          <w:p w14:paraId="51AC7416" w14:textId="77777777" w:rsidR="00FC55BB" w:rsidRPr="00FC55BB" w:rsidRDefault="00FC55BB" w:rsidP="00FC55BB">
            <w:pPr>
              <w:suppressAutoHyphens/>
              <w:spacing w:after="0" w:line="240" w:lineRule="auto"/>
              <w:jc w:val="center"/>
              <w:rPr>
                <w:rFonts w:ascii="Times New Roman" w:eastAsia="Calibri" w:hAnsi="Times New Roman" w:cs="Times New Roman"/>
                <w:b/>
              </w:rPr>
            </w:pPr>
            <w:r w:rsidRPr="00FC55BB">
              <w:rPr>
                <w:rFonts w:ascii="Times New Roman" w:eastAsia="Calibri" w:hAnsi="Times New Roman" w:cs="Times New Roman"/>
                <w:b/>
              </w:rPr>
              <w:t>Наименование</w:t>
            </w:r>
          </w:p>
        </w:tc>
      </w:tr>
      <w:tr w:rsidR="00FC55BB" w:rsidRPr="00FC55BB" w14:paraId="1A6F2353" w14:textId="77777777" w:rsidTr="005E564F">
        <w:tc>
          <w:tcPr>
            <w:tcW w:w="1384" w:type="dxa"/>
            <w:vAlign w:val="center"/>
          </w:tcPr>
          <w:p w14:paraId="529C0D2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ЛФ</w:t>
            </w:r>
          </w:p>
        </w:tc>
        <w:tc>
          <w:tcPr>
            <w:tcW w:w="8505" w:type="dxa"/>
            <w:shd w:val="clear" w:color="auto" w:fill="auto"/>
            <w:vAlign w:val="center"/>
          </w:tcPr>
          <w:p w14:paraId="47B23384"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Земли лесного фонда</w:t>
            </w:r>
          </w:p>
        </w:tc>
      </w:tr>
      <w:tr w:rsidR="00FC55BB" w:rsidRPr="00FC55BB" w14:paraId="64C5C0C3" w14:textId="77777777" w:rsidTr="005E564F">
        <w:tc>
          <w:tcPr>
            <w:tcW w:w="1384" w:type="dxa"/>
            <w:vAlign w:val="center"/>
          </w:tcPr>
          <w:p w14:paraId="34AAEEDC"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ВО</w:t>
            </w:r>
          </w:p>
        </w:tc>
        <w:tc>
          <w:tcPr>
            <w:tcW w:w="8505" w:type="dxa"/>
            <w:shd w:val="clear" w:color="auto" w:fill="auto"/>
            <w:vAlign w:val="center"/>
          </w:tcPr>
          <w:p w14:paraId="1C9A413F"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Земли, покрытые поверхностными водами</w:t>
            </w:r>
          </w:p>
        </w:tc>
      </w:tr>
      <w:tr w:rsidR="00FC55BB" w:rsidRPr="00FC55BB" w14:paraId="6E5F28CB" w14:textId="77777777" w:rsidTr="005E564F">
        <w:tc>
          <w:tcPr>
            <w:tcW w:w="1384" w:type="dxa"/>
            <w:vAlign w:val="center"/>
          </w:tcPr>
          <w:p w14:paraId="1180DF7F" w14:textId="77777777" w:rsidR="00FC55BB" w:rsidRPr="00FC55BB" w:rsidRDefault="00FC55BB" w:rsidP="00FC55BB">
            <w:pPr>
              <w:suppressAutoHyphens/>
              <w:spacing w:after="0" w:line="240" w:lineRule="auto"/>
              <w:jc w:val="center"/>
              <w:rPr>
                <w:rFonts w:ascii="Times New Roman" w:eastAsia="Calibri" w:hAnsi="Times New Roman" w:cs="Times New Roman"/>
              </w:rPr>
            </w:pPr>
            <w:r w:rsidRPr="00FC55BB">
              <w:rPr>
                <w:rFonts w:ascii="Times New Roman" w:eastAsia="Calibri" w:hAnsi="Times New Roman" w:cs="Times New Roman"/>
              </w:rPr>
              <w:t>СХ</w:t>
            </w:r>
          </w:p>
        </w:tc>
        <w:tc>
          <w:tcPr>
            <w:tcW w:w="8505" w:type="dxa"/>
            <w:shd w:val="clear" w:color="auto" w:fill="auto"/>
            <w:vAlign w:val="center"/>
          </w:tcPr>
          <w:p w14:paraId="180AB8C5" w14:textId="77777777" w:rsidR="00FC55BB" w:rsidRPr="00FC55BB" w:rsidRDefault="00FC55BB" w:rsidP="00FC55BB">
            <w:pPr>
              <w:suppressAutoHyphens/>
              <w:spacing w:after="0" w:line="240" w:lineRule="auto"/>
              <w:rPr>
                <w:rFonts w:ascii="Times New Roman" w:eastAsia="Calibri" w:hAnsi="Times New Roman" w:cs="Times New Roman"/>
              </w:rPr>
            </w:pPr>
            <w:r w:rsidRPr="00FC55BB">
              <w:rPr>
                <w:rFonts w:ascii="Times New Roman" w:eastAsia="Calibri" w:hAnsi="Times New Roman" w:cs="Times New Roman"/>
              </w:rPr>
              <w:t>Сельскохозяйственные угодья в составе земель сельскохозяйственного назначения</w:t>
            </w:r>
          </w:p>
        </w:tc>
      </w:tr>
    </w:tbl>
    <w:p w14:paraId="53ACDBAC" w14:textId="77777777" w:rsidR="00FC55BB" w:rsidRPr="00FC55BB" w:rsidRDefault="00FC55BB" w:rsidP="00FC55BB">
      <w:pPr>
        <w:suppressAutoHyphens/>
        <w:spacing w:after="0" w:line="240" w:lineRule="auto"/>
        <w:jc w:val="both"/>
        <w:rPr>
          <w:rFonts w:ascii="Times New Roman" w:eastAsia="Calibri" w:hAnsi="Times New Roman" w:cs="Times New Roman"/>
          <w:sz w:val="12"/>
          <w:szCs w:val="12"/>
        </w:rPr>
      </w:pPr>
    </w:p>
    <w:p w14:paraId="29742CED" w14:textId="77777777" w:rsidR="00FC55BB" w:rsidRPr="00FC55BB" w:rsidRDefault="00FC55BB" w:rsidP="00FC55BB">
      <w:pPr>
        <w:keepNext/>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t>3) Территории фактического или планируемого использования земель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FC55BB" w:rsidRPr="00FC55BB" w14:paraId="6649F9BB" w14:textId="77777777" w:rsidTr="005E564F">
        <w:tc>
          <w:tcPr>
            <w:tcW w:w="1384" w:type="dxa"/>
            <w:vAlign w:val="center"/>
          </w:tcPr>
          <w:p w14:paraId="68EC58F6"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Индекс</w:t>
            </w:r>
          </w:p>
        </w:tc>
        <w:tc>
          <w:tcPr>
            <w:tcW w:w="8505" w:type="dxa"/>
            <w:shd w:val="clear" w:color="auto" w:fill="auto"/>
            <w:vAlign w:val="center"/>
          </w:tcPr>
          <w:p w14:paraId="4E1DBF8A" w14:textId="77777777" w:rsidR="00FC55BB" w:rsidRPr="00FC55BB" w:rsidRDefault="00FC55BB" w:rsidP="00FC55BB">
            <w:pPr>
              <w:suppressAutoHyphens/>
              <w:spacing w:after="0" w:line="240" w:lineRule="auto"/>
              <w:jc w:val="center"/>
              <w:rPr>
                <w:rFonts w:ascii="Times New Roman" w:eastAsia="Calibri" w:hAnsi="Times New Roman" w:cs="Times New Roman"/>
                <w:b/>
                <w:szCs w:val="24"/>
              </w:rPr>
            </w:pPr>
            <w:r w:rsidRPr="00FC55BB">
              <w:rPr>
                <w:rFonts w:ascii="Times New Roman" w:eastAsia="Calibri" w:hAnsi="Times New Roman" w:cs="Times New Roman"/>
                <w:b/>
                <w:szCs w:val="24"/>
              </w:rPr>
              <w:t>Наименование</w:t>
            </w:r>
          </w:p>
        </w:tc>
      </w:tr>
      <w:tr w:rsidR="00FC55BB" w:rsidRPr="00FC55BB" w14:paraId="76261268" w14:textId="77777777" w:rsidTr="005E564F">
        <w:tc>
          <w:tcPr>
            <w:tcW w:w="1384" w:type="dxa"/>
            <w:vAlign w:val="center"/>
          </w:tcPr>
          <w:p w14:paraId="3EFE6AA7"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Р3-Ф</w:t>
            </w:r>
          </w:p>
        </w:tc>
        <w:tc>
          <w:tcPr>
            <w:tcW w:w="8505" w:type="dxa"/>
            <w:shd w:val="clear" w:color="auto" w:fill="auto"/>
            <w:vAlign w:val="center"/>
          </w:tcPr>
          <w:p w14:paraId="414E5BD7"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фактического использования земель в соответствии с регламентом зоны Р3</w:t>
            </w:r>
          </w:p>
        </w:tc>
      </w:tr>
      <w:tr w:rsidR="00FC55BB" w:rsidRPr="00FC55BB" w14:paraId="6E4A28FD" w14:textId="77777777" w:rsidTr="005E564F">
        <w:tc>
          <w:tcPr>
            <w:tcW w:w="1384" w:type="dxa"/>
            <w:vAlign w:val="center"/>
          </w:tcPr>
          <w:p w14:paraId="2D9D0EAD"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П3.1-П</w:t>
            </w:r>
          </w:p>
        </w:tc>
        <w:tc>
          <w:tcPr>
            <w:tcW w:w="8505" w:type="dxa"/>
            <w:shd w:val="clear" w:color="auto" w:fill="auto"/>
            <w:vAlign w:val="center"/>
          </w:tcPr>
          <w:p w14:paraId="7D48D617"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планируемого использования земель в соответствии с регламентом П3.1</w:t>
            </w:r>
          </w:p>
        </w:tc>
      </w:tr>
      <w:tr w:rsidR="00FC55BB" w:rsidRPr="00FC55BB" w14:paraId="3CE0F591" w14:textId="77777777" w:rsidTr="005E564F">
        <w:tc>
          <w:tcPr>
            <w:tcW w:w="1384" w:type="dxa"/>
            <w:vAlign w:val="center"/>
          </w:tcPr>
          <w:p w14:paraId="2E135CD6" w14:textId="77777777" w:rsidR="00FC55BB" w:rsidRPr="00FC55BB" w:rsidRDefault="00FC55BB" w:rsidP="00FC55BB">
            <w:pPr>
              <w:suppressAutoHyphens/>
              <w:spacing w:after="0" w:line="240" w:lineRule="auto"/>
              <w:jc w:val="center"/>
              <w:rPr>
                <w:rFonts w:ascii="Times New Roman" w:eastAsia="Calibri" w:hAnsi="Times New Roman" w:cs="Times New Roman"/>
                <w:szCs w:val="24"/>
              </w:rPr>
            </w:pPr>
            <w:r w:rsidRPr="00FC55BB">
              <w:rPr>
                <w:rFonts w:ascii="Times New Roman" w:eastAsia="Calibri" w:hAnsi="Times New Roman" w:cs="Times New Roman"/>
                <w:szCs w:val="24"/>
              </w:rPr>
              <w:t>Р3-П</w:t>
            </w:r>
          </w:p>
        </w:tc>
        <w:tc>
          <w:tcPr>
            <w:tcW w:w="8505" w:type="dxa"/>
            <w:shd w:val="clear" w:color="auto" w:fill="auto"/>
            <w:vAlign w:val="center"/>
          </w:tcPr>
          <w:p w14:paraId="37DD3903" w14:textId="77777777" w:rsidR="00FC55BB" w:rsidRPr="00FC55BB" w:rsidRDefault="00FC55BB" w:rsidP="00FC55BB">
            <w:pPr>
              <w:suppressAutoHyphens/>
              <w:spacing w:after="0" w:line="240" w:lineRule="auto"/>
              <w:rPr>
                <w:rFonts w:ascii="Times New Roman" w:eastAsia="Calibri" w:hAnsi="Times New Roman" w:cs="Times New Roman"/>
                <w:szCs w:val="24"/>
              </w:rPr>
            </w:pPr>
            <w:r w:rsidRPr="00FC55BB">
              <w:rPr>
                <w:rFonts w:ascii="Times New Roman" w:eastAsia="Calibri" w:hAnsi="Times New Roman" w:cs="Times New Roman"/>
                <w:szCs w:val="24"/>
              </w:rPr>
              <w:t>Территория планируемого использования земель в соответствии с регламентом Р3</w:t>
            </w:r>
          </w:p>
        </w:tc>
      </w:tr>
    </w:tbl>
    <w:p w14:paraId="1D398E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2"/>
          <w:szCs w:val="12"/>
        </w:rPr>
      </w:pPr>
    </w:p>
    <w:p w14:paraId="441B86C8" w14:textId="77777777" w:rsidR="00FC55BB" w:rsidRPr="00FC55BB" w:rsidRDefault="00FC55BB" w:rsidP="00FC55BB">
      <w:pPr>
        <w:suppressAutoHyphens/>
        <w:spacing w:after="6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rPr>
        <w:lastRenderedPageBreak/>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6F0E83C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1AE2D4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FC55BB">
        <w:rPr>
          <w:rFonts w:ascii="Times New Roman" w:eastAsia="Calibri" w:hAnsi="Times New Roman" w:cs="Times New Roman"/>
          <w:sz w:val="24"/>
          <w:szCs w:val="24"/>
        </w:rPr>
        <w:t>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w:t>
      </w:r>
      <w:r w:rsidRPr="00FC55BB">
        <w:rPr>
          <w:rFonts w:ascii="Times New Roman" w:eastAsia="Calibri" w:hAnsi="Times New Roman" w:cs="Times New Roman"/>
          <w:sz w:val="24"/>
        </w:rPr>
        <w:t xml:space="preserve"> не установлены, в связи с чем в материалах настоящих Правил не отображены.</w:t>
      </w:r>
    </w:p>
    <w:p w14:paraId="0AF066EE" w14:textId="77777777" w:rsidR="00FC55BB" w:rsidRPr="00FC55BB" w:rsidRDefault="00FC55BB" w:rsidP="00FC55BB">
      <w:pPr>
        <w:suppressAutoHyphens/>
        <w:spacing w:after="0" w:line="240" w:lineRule="auto"/>
        <w:jc w:val="both"/>
        <w:rPr>
          <w:rFonts w:ascii="Times New Roman" w:eastAsia="Calibri" w:hAnsi="Times New Roman" w:cs="Times New Roman"/>
          <w:sz w:val="24"/>
        </w:rPr>
        <w:sectPr w:rsidR="00FC55BB" w:rsidRPr="00FC55BB" w:rsidSect="00B1772E">
          <w:pgSz w:w="11906" w:h="16838" w:code="9"/>
          <w:pgMar w:top="851" w:right="851" w:bottom="851" w:left="1418" w:header="709" w:footer="709" w:gutter="0"/>
          <w:cols w:space="708"/>
          <w:docGrid w:linePitch="360"/>
        </w:sectPr>
      </w:pPr>
    </w:p>
    <w:p w14:paraId="43A97EBE"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64" w:name="_Toc6502811"/>
      <w:r w:rsidRPr="00FC55BB">
        <w:rPr>
          <w:rFonts w:ascii="Times New Roman" w:eastAsia="Calibri" w:hAnsi="Times New Roman" w:cs="Times New Roman"/>
          <w:b/>
          <w:sz w:val="24"/>
          <w:szCs w:val="24"/>
        </w:rPr>
        <w:lastRenderedPageBreak/>
        <w:t>Статья 22. Карта градостроительного зонирования. Зоны с особыми условиями использования территории</w:t>
      </w:r>
      <w:bookmarkEnd w:id="64"/>
    </w:p>
    <w:p w14:paraId="5870276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1A44E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1. «Карта градостроительного зонирования. Зоны с особыми условиями использования территории» является неотъемлемой частью настоящих Правил.</w:t>
      </w:r>
    </w:p>
    <w:p w14:paraId="77727A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7DC627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35DCBBD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701FB94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0C1357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5D0E80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 xml:space="preserve">2. </w:t>
      </w:r>
      <w:r w:rsidRPr="00FC55BB">
        <w:rPr>
          <w:rFonts w:ascii="Times New Roman" w:eastAsia="Calibri" w:hAnsi="Times New Roman" w:cs="Times New Roman"/>
          <w:sz w:val="24"/>
          <w:szCs w:val="24"/>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1053C2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7867D5C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2811B4B" w14:textId="77777777" w:rsidR="00FC55BB" w:rsidRPr="00FC55BB" w:rsidRDefault="00FC55BB" w:rsidP="00FC55BB">
      <w:pPr>
        <w:numPr>
          <w:ilvl w:val="0"/>
          <w:numId w:val="14"/>
        </w:numPr>
        <w:suppressAutoHyphens/>
        <w:spacing w:after="0" w:line="240" w:lineRule="auto"/>
        <w:ind w:firstLine="567"/>
        <w:jc w:val="both"/>
        <w:outlineLvl w:val="2"/>
        <w:rPr>
          <w:rFonts w:ascii="Times New Roman" w:eastAsia="Calibri" w:hAnsi="Times New Roman" w:cs="Times New Roman"/>
          <w:b/>
          <w:i/>
          <w:sz w:val="24"/>
          <w:szCs w:val="24"/>
        </w:rPr>
      </w:pPr>
      <w:r w:rsidRPr="00FC55BB">
        <w:rPr>
          <w:rFonts w:ascii="Times New Roman" w:eastAsia="Calibri" w:hAnsi="Times New Roman" w:cs="Times New Roman"/>
          <w:b/>
          <w:sz w:val="24"/>
          <w:szCs w:val="24"/>
        </w:rPr>
        <w:t>Статья 23. Сведения о границах территориальных зон</w:t>
      </w:r>
    </w:p>
    <w:p w14:paraId="6E00EA9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43423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4F5243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14:paraId="21FD75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Сведения о границах территориальных зон представлены в виде:</w:t>
      </w:r>
    </w:p>
    <w:p w14:paraId="13A24E9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w:t>
      </w:r>
      <w:r w:rsidRPr="00FC55BB">
        <w:rPr>
          <w:rFonts w:ascii="Times New Roman" w:eastAsia="Calibri" w:hAnsi="Times New Roman" w:cs="Times New Roman"/>
          <w:sz w:val="24"/>
          <w:szCs w:val="24"/>
        </w:rPr>
        <w:lastRenderedPageBreak/>
        <w:t>Федеральной службы государственной регистрации, кадастра и картографии от 26.07.2022 № П/0292;</w:t>
      </w:r>
    </w:p>
    <w:p w14:paraId="54AD6E2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14:paraId="1C6818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07CE468" w14:textId="77777777" w:rsidR="00FC55BB" w:rsidRPr="00FC55BB" w:rsidRDefault="00FC55BB" w:rsidP="00FC55BB">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65" w:name="_Toc156920036"/>
      <w:r w:rsidRPr="00FC55BB">
        <w:rPr>
          <w:rFonts w:ascii="Times New Roman" w:eastAsia="Calibri" w:hAnsi="Times New Roman" w:cs="Times New Roman"/>
          <w:b/>
          <w:bCs/>
          <w:kern w:val="1"/>
          <w:sz w:val="28"/>
          <w:szCs w:val="32"/>
        </w:rPr>
        <w:lastRenderedPageBreak/>
        <w:t xml:space="preserve">ЧАСТЬ </w:t>
      </w:r>
      <w:r w:rsidRPr="00FC55BB">
        <w:rPr>
          <w:rFonts w:ascii="Times New Roman" w:eastAsia="Calibri" w:hAnsi="Times New Roman" w:cs="Times New Roman"/>
          <w:b/>
          <w:bCs/>
          <w:kern w:val="1"/>
          <w:sz w:val="28"/>
          <w:szCs w:val="32"/>
          <w:lang w:val="en-US"/>
        </w:rPr>
        <w:t>III</w:t>
      </w:r>
      <w:r w:rsidRPr="00FC55BB">
        <w:rPr>
          <w:rFonts w:ascii="Times New Roman" w:eastAsia="Calibri" w:hAnsi="Times New Roman" w:cs="Times New Roman"/>
          <w:b/>
          <w:bCs/>
          <w:kern w:val="1"/>
          <w:sz w:val="28"/>
          <w:szCs w:val="32"/>
        </w:rPr>
        <w:t>. ГРАДОСТРОИТЕЛЬНЫЕ РЕГЛАМЕНТЫ</w:t>
      </w:r>
      <w:bookmarkEnd w:id="65"/>
    </w:p>
    <w:p w14:paraId="32536471" w14:textId="77777777" w:rsidR="00FC55BB" w:rsidRPr="00FC55BB" w:rsidRDefault="00FC55BB" w:rsidP="00FC55BB">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66" w:name="_Toc6502814"/>
      <w:bookmarkStart w:id="67" w:name="_Toc156920037"/>
      <w:r w:rsidRPr="00FC55BB">
        <w:rPr>
          <w:rFonts w:ascii="Times New Roman" w:eastAsia="Calibri" w:hAnsi="Times New Roman" w:cs="Times New Roman"/>
          <w:b/>
          <w:iCs/>
          <w:color w:val="00000A"/>
          <w:sz w:val="24"/>
          <w:szCs w:val="23"/>
        </w:rPr>
        <w:t xml:space="preserve">ГЛАВА </w:t>
      </w:r>
      <w:r w:rsidRPr="00FC55BB">
        <w:rPr>
          <w:rFonts w:ascii="Times New Roman" w:eastAsia="Calibri" w:hAnsi="Times New Roman" w:cs="Times New Roman"/>
          <w:b/>
          <w:iCs/>
          <w:caps/>
          <w:color w:val="000000"/>
          <w:sz w:val="24"/>
          <w:szCs w:val="23"/>
          <w:lang w:val="en-US"/>
        </w:rPr>
        <w:t>IX</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Градостроительные регламенты</w:t>
      </w:r>
      <w:bookmarkEnd w:id="66"/>
      <w:bookmarkEnd w:id="67"/>
    </w:p>
    <w:p w14:paraId="444103CA" w14:textId="77777777" w:rsidR="00FC55BB" w:rsidRPr="00FC55BB" w:rsidRDefault="00FC55BB" w:rsidP="00FC55BB">
      <w:pPr>
        <w:keepNext/>
        <w:spacing w:before="240" w:after="60" w:line="240" w:lineRule="auto"/>
        <w:ind w:firstLine="567"/>
        <w:outlineLvl w:val="2"/>
        <w:rPr>
          <w:rFonts w:ascii="Times New Roman" w:eastAsia="Times New Roman" w:hAnsi="Times New Roman" w:cs="Times New Roman"/>
          <w:b/>
          <w:bCs/>
          <w:color w:val="00000A"/>
          <w:sz w:val="24"/>
          <w:szCs w:val="26"/>
          <w:lang w:eastAsia="ru-RU"/>
        </w:rPr>
      </w:pPr>
      <w:bookmarkStart w:id="68" w:name="_Статья_4._Состав"/>
      <w:bookmarkStart w:id="69" w:name="_Toc156920038"/>
      <w:bookmarkEnd w:id="68"/>
      <w:r w:rsidRPr="00FC55BB">
        <w:rPr>
          <w:rFonts w:ascii="Times New Roman" w:eastAsia="Times New Roman" w:hAnsi="Times New Roman" w:cs="Times New Roman"/>
          <w:b/>
          <w:bCs/>
          <w:sz w:val="24"/>
          <w:szCs w:val="26"/>
          <w:lang w:eastAsia="ru-RU"/>
        </w:rPr>
        <w:t>Статья 24. Состав градостроительного регламента</w:t>
      </w:r>
      <w:bookmarkEnd w:id="69"/>
    </w:p>
    <w:p w14:paraId="0D3B33D4" w14:textId="77777777" w:rsidR="00FC55BB" w:rsidRPr="00FC55BB" w:rsidRDefault="00FC55BB" w:rsidP="00FC55BB">
      <w:pPr>
        <w:spacing w:after="0" w:line="240" w:lineRule="auto"/>
        <w:rPr>
          <w:rFonts w:ascii="Times New Roman" w:eastAsia="Times New Roman" w:hAnsi="Times New Roman" w:cs="Times New Roman"/>
          <w:b/>
          <w:lang w:eastAsia="ru-RU"/>
        </w:rPr>
      </w:pPr>
    </w:p>
    <w:p w14:paraId="333FFE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913F8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Градостроительные регламенты установлены с учётом:</w:t>
      </w:r>
    </w:p>
    <w:p w14:paraId="4E22CC3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14:paraId="280196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FF4A6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функциональных зон и характеристик их планируемого развития, определённых генеральным планом;</w:t>
      </w:r>
    </w:p>
    <w:p w14:paraId="47AE9E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видов территориальных зон;</w:t>
      </w:r>
    </w:p>
    <w:p w14:paraId="1111998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14:paraId="6B3C3CB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0F3174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Действие градостроительного регламента не распространяется на земельные участки:</w:t>
      </w:r>
    </w:p>
    <w:p w14:paraId="08D1832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8A1EA2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в границах территорий общего пользования;</w:t>
      </w:r>
    </w:p>
    <w:p w14:paraId="26A1B8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предназначенные для размещения линейных объектов и/или занятые линейными объектами;</w:t>
      </w:r>
    </w:p>
    <w:p w14:paraId="2538507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предоставленные для добычи полезных ископаемых.</w:t>
      </w:r>
    </w:p>
    <w:p w14:paraId="7C730A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4779E1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5BF97B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0CF09F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 виды разрешенного использования земельных участков и объектов капитального строительства; </w:t>
      </w:r>
    </w:p>
    <w:p w14:paraId="0619EB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2B5D65F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2.1) требования к архитектурно-градостроительному облику объектов капитального строительства;</w:t>
      </w:r>
    </w:p>
    <w:p w14:paraId="391E8C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63FE128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251AAD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0B6E836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14:paraId="29B4B80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1505A1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4059F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14:paraId="36D074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61FD9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3EDFBC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28554BA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6B45131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 xml:space="preserve">1) предельные (минимальные и (или) максимальные) размеры земельных участков, в том числе их площадь; </w:t>
      </w:r>
    </w:p>
    <w:p w14:paraId="53FA8B7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предельное количество этажей и предельная высота зданий, строений, сооружений;</w:t>
      </w:r>
    </w:p>
    <w:p w14:paraId="4DC4FE9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966CC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17B4C4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0CDC91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04C2C97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3FB720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19.1. Для вида разрешенного использования с кодом 6.8 </w:t>
      </w:r>
      <w:r w:rsidRPr="00FC55BB">
        <w:rPr>
          <w:rFonts w:ascii="Times New Roman" w:eastAsia="Calibri" w:hAnsi="Times New Roman" w:cs="Times New Roman"/>
          <w:sz w:val="23"/>
          <w:szCs w:val="23"/>
        </w:rPr>
        <w:t xml:space="preserve">Классификатора </w:t>
      </w:r>
      <w:r w:rsidRPr="00FC55BB">
        <w:rPr>
          <w:rFonts w:ascii="Times New Roman" w:eastAsia="Calibri" w:hAnsi="Times New Roman" w:cs="Times New Roman"/>
          <w:sz w:val="24"/>
          <w:szCs w:val="24"/>
        </w:rPr>
        <w:t xml:space="preserve">предельная высота сооружений (антенно-мачтовых) не подлежит установлению. </w:t>
      </w:r>
    </w:p>
    <w:p w14:paraId="6F7946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1A8241A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121CD2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6B3DDCB"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70" w:name="_Toc6502815"/>
      <w:bookmarkStart w:id="71" w:name="_Toc156920039"/>
      <w:r w:rsidRPr="00FC55BB">
        <w:rPr>
          <w:rFonts w:ascii="Times New Roman" w:eastAsia="Calibri" w:hAnsi="Times New Roman" w:cs="Times New Roman"/>
          <w:b/>
          <w:sz w:val="24"/>
          <w:szCs w:val="24"/>
        </w:rPr>
        <w:t>Статья 25. Градостроительные регламенты территориальных зон</w:t>
      </w:r>
      <w:bookmarkEnd w:id="70"/>
      <w:bookmarkEnd w:id="71"/>
    </w:p>
    <w:p w14:paraId="6D50AC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AE76F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2BA517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783EE2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72" w:name="_Toc156920040"/>
      <w:r w:rsidRPr="00FC55BB">
        <w:rPr>
          <w:rFonts w:ascii="Times New Roman" w:eastAsia="Calibri" w:hAnsi="Times New Roman" w:cs="Times New Roman"/>
          <w:b/>
          <w:sz w:val="24"/>
          <w:szCs w:val="24"/>
        </w:rPr>
        <w:t xml:space="preserve">25.1. </w:t>
      </w:r>
      <w:bookmarkStart w:id="73" w:name="sub_103103"/>
      <w:r w:rsidRPr="00FC55BB">
        <w:rPr>
          <w:rFonts w:ascii="Times New Roman" w:eastAsia="Calibri" w:hAnsi="Times New Roman" w:cs="Times New Roman"/>
          <w:b/>
          <w:iCs/>
          <w:color w:val="000000"/>
          <w:sz w:val="24"/>
          <w:szCs w:val="23"/>
        </w:rPr>
        <w:t>Вспомогательные виды разрешенного использования</w:t>
      </w:r>
      <w:bookmarkEnd w:id="72"/>
      <w:bookmarkEnd w:id="73"/>
    </w:p>
    <w:p w14:paraId="1B5542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0EA3E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25728B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366DBA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2A936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7465215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FC55BB" w:rsidRPr="00FC55BB" w14:paraId="665979B4" w14:textId="77777777" w:rsidTr="005E564F">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6BC19F5"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 xml:space="preserve">Код вспомогательного </w:t>
            </w:r>
            <w:r w:rsidRPr="00FC55BB">
              <w:rPr>
                <w:rFonts w:ascii="Times New Roman" w:eastAsia="Times New Roman" w:hAnsi="Times New Roman" w:cs="Times New Roman"/>
                <w:b/>
                <w:bCs/>
                <w:color w:val="000000"/>
                <w:lang w:eastAsia="ru-RU"/>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93CBDD2"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bCs/>
                <w:color w:val="000000"/>
                <w:lang w:eastAsia="ru-RU"/>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14:paraId="0A4AF7C3"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90F987A"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Предельные параметры разрешенного строительства и реконструкции объектов капитального строительства</w:t>
            </w:r>
          </w:p>
        </w:tc>
      </w:tr>
      <w:tr w:rsidR="00FC55BB" w:rsidRPr="00FC55BB" w14:paraId="303B2747" w14:textId="77777777" w:rsidTr="005E564F">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19ED220"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4EFC00A" w14:textId="77777777" w:rsidR="00FC55BB" w:rsidRPr="00FC55BB" w:rsidRDefault="00FC55BB" w:rsidP="00FC55BB">
            <w:pPr>
              <w:spacing w:after="0" w:line="216" w:lineRule="auto"/>
              <w:jc w:val="center"/>
              <w:rPr>
                <w:rFonts w:ascii="Times New Roman" w:eastAsia="Times New Roman" w:hAnsi="Times New Roman" w:cs="Times New Roman"/>
                <w:b/>
                <w:bCs/>
                <w:color w:val="000000"/>
                <w:lang w:eastAsia="ru-RU"/>
              </w:rPr>
            </w:pPr>
          </w:p>
        </w:tc>
        <w:tc>
          <w:tcPr>
            <w:tcW w:w="2355" w:type="dxa"/>
            <w:vMerge/>
            <w:tcBorders>
              <w:left w:val="single" w:sz="4" w:space="0" w:color="00000A"/>
              <w:bottom w:val="single" w:sz="4" w:space="0" w:color="00000A"/>
              <w:right w:val="single" w:sz="4" w:space="0" w:color="00000A"/>
            </w:tcBorders>
            <w:shd w:val="clear" w:color="auto" w:fill="auto"/>
            <w:vAlign w:val="center"/>
          </w:tcPr>
          <w:p w14:paraId="4CA6EBC4"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F9785"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49092" w14:textId="77777777" w:rsidR="00FC55BB" w:rsidRPr="00FC55BB" w:rsidRDefault="00FC55BB" w:rsidP="00FC55BB">
            <w:pPr>
              <w:spacing w:after="0" w:line="216" w:lineRule="auto"/>
              <w:jc w:val="center"/>
              <w:rPr>
                <w:rFonts w:ascii="Times New Roman" w:eastAsia="Times New Roman" w:hAnsi="Times New Roman" w:cs="Times New Roman"/>
                <w:b/>
                <w:color w:val="000000"/>
                <w:lang w:eastAsia="ru-RU"/>
              </w:rPr>
            </w:pPr>
            <w:r w:rsidRPr="00FC55BB">
              <w:rPr>
                <w:rFonts w:ascii="Times New Roman" w:eastAsia="Times New Roman" w:hAnsi="Times New Roman" w:cs="Times New Roman"/>
                <w:b/>
                <w:color w:val="000000"/>
                <w:lang w:eastAsia="ru-RU"/>
              </w:rPr>
              <w:t>максимальный процент застройки</w:t>
            </w:r>
          </w:p>
        </w:tc>
      </w:tr>
      <w:tr w:rsidR="00FC55BB" w:rsidRPr="00FC55BB" w14:paraId="15D7E8A6" w14:textId="77777777" w:rsidTr="005E564F">
        <w:trPr>
          <w:trHeight w:val="284"/>
        </w:trPr>
        <w:tc>
          <w:tcPr>
            <w:tcW w:w="1082" w:type="dxa"/>
            <w:tcBorders>
              <w:top w:val="single" w:sz="4" w:space="0" w:color="00000A"/>
              <w:left w:val="single" w:sz="4" w:space="0" w:color="00000A"/>
              <w:right w:val="single" w:sz="4" w:space="0" w:color="00000A"/>
            </w:tcBorders>
            <w:shd w:val="clear" w:color="auto" w:fill="auto"/>
            <w:vAlign w:val="center"/>
          </w:tcPr>
          <w:p w14:paraId="685E9A8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1.15</w:t>
            </w:r>
          </w:p>
        </w:tc>
        <w:tc>
          <w:tcPr>
            <w:tcW w:w="2376" w:type="dxa"/>
            <w:tcBorders>
              <w:top w:val="single" w:sz="4" w:space="0" w:color="00000A"/>
              <w:left w:val="single" w:sz="4" w:space="0" w:color="00000A"/>
              <w:right w:val="single" w:sz="4" w:space="0" w:color="00000A"/>
            </w:tcBorders>
            <w:shd w:val="clear" w:color="auto" w:fill="auto"/>
            <w:vAlign w:val="center"/>
          </w:tcPr>
          <w:p w14:paraId="105BB8D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14:paraId="29CECAA0"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 1.12; 1.13</w:t>
            </w:r>
          </w:p>
        </w:tc>
        <w:tc>
          <w:tcPr>
            <w:tcW w:w="2052" w:type="dxa"/>
            <w:tcBorders>
              <w:top w:val="single" w:sz="4" w:space="0" w:color="00000A"/>
              <w:left w:val="single" w:sz="4" w:space="0" w:color="00000A"/>
              <w:right w:val="single" w:sz="4" w:space="0" w:color="00000A"/>
            </w:tcBorders>
            <w:shd w:val="clear" w:color="auto" w:fill="auto"/>
            <w:vAlign w:val="center"/>
          </w:tcPr>
          <w:p w14:paraId="7D4030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right w:val="single" w:sz="4" w:space="0" w:color="00000A"/>
            </w:tcBorders>
            <w:shd w:val="clear" w:color="auto" w:fill="auto"/>
            <w:vAlign w:val="center"/>
          </w:tcPr>
          <w:p w14:paraId="2296FF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625214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4E2E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16D0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11085"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1.8, 1.9, 1.10, 1.11, 1.12, 1.13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389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921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1711F62"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7A4D8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CF862"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16DE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7196B2"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F26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EFC26B9"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DA50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0E0B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FAEC1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0B73A"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20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FDCB73F"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64E3D"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45B7D"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6C8B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0FDE17"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 этаж, 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C7F3B1"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20%</w:t>
            </w:r>
          </w:p>
        </w:tc>
      </w:tr>
      <w:tr w:rsidR="00FC55BB" w:rsidRPr="00FC55BB" w14:paraId="7AF8272C"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EE619"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E0A7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3AE8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2C3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28D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8274C05"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3B301"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6F61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CC50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049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859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FF055C3"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C397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5D91B"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6CE3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182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7D9C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7A37FD0"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70D8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EDF4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80AC5"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203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E80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B3BEBF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6B2986"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4E72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4851B"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33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E5A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10A6300"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7EC9E"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D68B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C68C2C"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C32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AD9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2DD0AFE"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84ADB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08766F"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44D7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C66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D24C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D0C2E29"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B7A48"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EE4F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386AA"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20F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C03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D30971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3B24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A863C"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C9A17"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04C94"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6BD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D4B2856"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0F34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17475"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D96FA"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15D2EF"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9D3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0907F2F"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72876"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7F9B5"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34922"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94F8E"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DC8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2CF5EC2"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C1C4A"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64A9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7E7CF"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4B4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D79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05D41F4"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33262"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0C7C0"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BC4AD"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4F5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2CEB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A11ED13" w14:textId="77777777" w:rsidTr="005E564F">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7E444"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CC823"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6E133" w14:textId="77777777" w:rsidR="00FC55BB" w:rsidRPr="00FC55BB" w:rsidRDefault="00FC55BB" w:rsidP="00FC55BB">
            <w:pPr>
              <w:spacing w:after="0" w:line="18" w:lineRule="atLeast"/>
              <w:rPr>
                <w:rFonts w:ascii="Times New Roman" w:eastAsia="Times New Roman" w:hAnsi="Times New Roman" w:cs="Times New Roman"/>
                <w:color w:val="000000"/>
                <w:lang w:eastAsia="ru-RU"/>
              </w:rPr>
            </w:pPr>
            <w:r w:rsidRPr="00FC55BB">
              <w:rPr>
                <w:rFonts w:ascii="Times New Roman" w:eastAsia="Times New Roman" w:hAnsi="Times New Roman" w:cs="Times New Roman"/>
                <w:color w:val="000000"/>
                <w:lang w:eastAsia="ru-RU"/>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A6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808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bl>
    <w:p w14:paraId="6CC0B99B"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389D68FE" w14:textId="77777777" w:rsidR="00FC55BB" w:rsidRPr="00FC55BB" w:rsidRDefault="00FC55BB" w:rsidP="00FC55BB">
      <w:pPr>
        <w:suppressAutoHyphens/>
        <w:spacing w:after="0" w:line="240" w:lineRule="auto"/>
        <w:ind w:firstLine="720"/>
        <w:outlineLvl w:val="2"/>
        <w:rPr>
          <w:rFonts w:ascii="Times New Roman" w:eastAsia="Calibri" w:hAnsi="Times New Roman" w:cs="Times New Roman"/>
          <w:b/>
          <w:sz w:val="24"/>
          <w:szCs w:val="24"/>
        </w:rPr>
      </w:pPr>
      <w:bookmarkStart w:id="74" w:name="_Toc156920041"/>
      <w:r w:rsidRPr="00FC55BB">
        <w:rPr>
          <w:rFonts w:ascii="Times New Roman" w:eastAsia="Calibri" w:hAnsi="Times New Roman" w:cs="Times New Roman"/>
          <w:b/>
          <w:sz w:val="24"/>
          <w:szCs w:val="24"/>
        </w:rPr>
        <w:t>25.2. Градостроительный регламент зон индивидуальной жилой застройки (Ж1)</w:t>
      </w:r>
      <w:bookmarkEnd w:id="74"/>
    </w:p>
    <w:p w14:paraId="09D1B1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C93D53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14:paraId="5E687F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Зоны индивидуальной жилой застройки установлены для размещения: </w:t>
      </w:r>
    </w:p>
    <w:p w14:paraId="69F0DC8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5849A86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блокированных жилых домов;</w:t>
      </w:r>
    </w:p>
    <w:p w14:paraId="1CCF0E9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малоэтажных многоквартирных жилых домов (до четырех этажей, включая мансардный).</w:t>
      </w:r>
    </w:p>
    <w:p w14:paraId="4E6FFB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391D556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D0D0D"/>
          <w:sz w:val="24"/>
          <w:szCs w:val="24"/>
        </w:rPr>
      </w:pPr>
      <w:r w:rsidRPr="00FC55BB">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FC55BB">
        <w:rPr>
          <w:rFonts w:ascii="Times New Roman" w:eastAsia="Calibri" w:hAnsi="Times New Roman" w:cs="Times New Roman"/>
          <w:color w:val="0D0D0D"/>
          <w:sz w:val="24"/>
          <w:szCs w:val="24"/>
        </w:rPr>
        <w:t xml:space="preserve">. </w:t>
      </w:r>
    </w:p>
    <w:p w14:paraId="3562124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0E64210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325417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индивидуальной жилой застройки следует принимать расстояния:</w:t>
      </w:r>
    </w:p>
    <w:p w14:paraId="5F1D5E0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p>
    <w:p w14:paraId="04AC268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 участка до хозяйственных построек - не менее 1 метра;</w:t>
      </w:r>
    </w:p>
    <w:p w14:paraId="5B4DEA0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571897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656FDB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0F41C8A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69BA8E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350403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FC55BB">
        <w:rPr>
          <w:rFonts w:ascii="Times New Roman" w:eastAsia="Calibri" w:hAnsi="Times New Roman" w:cs="Times New Roman"/>
          <w:sz w:val="24"/>
          <w:szCs w:val="24"/>
        </w:rPr>
        <w:br/>
        <w:t>4 этажа: не менее 20 м (бытовые разрывы);</w:t>
      </w:r>
    </w:p>
    <w:p w14:paraId="76180F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между длинными сторонами и торцами этих же зданий с окнами из жилых комнат – не менее 10 м.</w:t>
      </w:r>
    </w:p>
    <w:p w14:paraId="1412425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1B870E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игр детей до жилых зданий – 12 м;</w:t>
      </w:r>
    </w:p>
    <w:p w14:paraId="273296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отдыха взрослого населения – 10 м;</w:t>
      </w:r>
    </w:p>
    <w:p w14:paraId="5AB3A40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стоянки автомобилей – 10 м;</w:t>
      </w:r>
    </w:p>
    <w:p w14:paraId="38A86D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занятий спортом от 10 до 40 м;</w:t>
      </w:r>
    </w:p>
    <w:p w14:paraId="3080496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хозяйственных целей – 20 м;</w:t>
      </w:r>
    </w:p>
    <w:p w14:paraId="448C42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площадки с контейнерами для отходов – от 20 до 100 м.</w:t>
      </w:r>
    </w:p>
    <w:p w14:paraId="53E09C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6AEDCA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w:t>
      </w:r>
      <w:r w:rsidRPr="00FC55BB">
        <w:rPr>
          <w:rFonts w:ascii="Times New Roman" w:eastAsia="Calibri" w:hAnsi="Times New Roman" w:cs="Times New Roman"/>
          <w:sz w:val="24"/>
          <w:szCs w:val="24"/>
        </w:rPr>
        <w:lastRenderedPageBreak/>
        <w:t>смежными участками, в части, занимаемой огородами – не глухое, сетчатое, пропускающее солнечное освещение.</w:t>
      </w:r>
    </w:p>
    <w:p w14:paraId="3F8288B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DC4417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FC55BB" w:rsidRPr="00FC55BB" w14:paraId="4E3D016F" w14:textId="77777777" w:rsidTr="005E564F">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D10D377"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98D5685"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CFC788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CE65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DDB2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5DDD9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B6D1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590E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5D86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1432C442"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CA8D652"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65DD6C2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FE1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86C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99C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F61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709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8F4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A973B0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9E4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CBE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50B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593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887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D27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7BF5506"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177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26D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089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687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DE6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EEE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49A0251A"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DA2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08BE6"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5" w:name="sub_10341"/>
            <w:r w:rsidRPr="00FC55BB">
              <w:rPr>
                <w:rFonts w:ascii="Times New Roman" w:eastAsia="Times New Roman" w:hAnsi="Times New Roman" w:cs="Times New Roman"/>
                <w:lang w:eastAsia="ru-RU"/>
              </w:rPr>
              <w:t>Амбулаторно-поликлиническое обслуживание</w:t>
            </w:r>
            <w:bookmarkEnd w:id="75"/>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3F0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28C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17A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356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2FE39F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C27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4ECCA"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6" w:name="sub_10351"/>
            <w:r w:rsidRPr="00FC55BB">
              <w:rPr>
                <w:rFonts w:ascii="Times New Roman" w:eastAsia="Times New Roman" w:hAnsi="Times New Roman" w:cs="Times New Roman"/>
                <w:lang w:eastAsia="ru-RU"/>
              </w:rPr>
              <w:t>Дошкольное, начальное и среднее общее образование</w:t>
            </w:r>
            <w:bookmarkEnd w:id="76"/>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3CC2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2D6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E9A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C67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546695B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37A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D0D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123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5EA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D70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A30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6C5AA6"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9B0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D61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72E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BAB1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48F1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DB1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2E0FD0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E40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46420"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7" w:name="sub_1513"/>
            <w:r w:rsidRPr="00FC55BB">
              <w:rPr>
                <w:rFonts w:ascii="Times New Roman" w:eastAsia="Times New Roman" w:hAnsi="Times New Roman" w:cs="Times New Roman"/>
                <w:lang w:eastAsia="ru-RU"/>
              </w:rPr>
              <w:t>Площадки для занятий спортом</w:t>
            </w:r>
            <w:bookmarkEnd w:id="77"/>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1DE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14A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25D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049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5AC3B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735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9DD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A30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3C8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FAA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DB7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F9D46D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2A1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A59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6DA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2E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1A3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9DF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7FB52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45E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4F8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CB2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BF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C6C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93B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BE07C27"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4F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9B3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FD1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B07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E81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173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49979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7CC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48B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A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F5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A70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865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F8DDF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A86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250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F92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2671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C6D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19E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880DA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858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AD3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F7E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95A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65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77A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6CE73D" w14:textId="77777777" w:rsidTr="005E564F">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080CE09"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5B6E8C5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F003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7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A79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600</w:t>
            </w:r>
            <w:r w:rsidRPr="00FC55BB">
              <w:rPr>
                <w:rFonts w:ascii="Times New Roman" w:eastAsia="Times New Roman" w:hAnsi="Times New Roman" w:cs="Times New Roman"/>
                <w:lang w:eastAsia="ru-RU"/>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C09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 этажа (включая мансардный)/</w:t>
            </w:r>
            <w:r w:rsidRPr="00FC55BB">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6A1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2F8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0E0572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0B11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7FC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28B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8C6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B9D6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6A94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459D7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BAA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710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7D5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CE3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852F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646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E8A6B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7F0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80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0E0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692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759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479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850CAE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5049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07F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6CD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317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6FE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F3F6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544F4A8"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3E5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4507DE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94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4BFDB7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5F708D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BE402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CC7DD6D" w14:textId="77777777" w:rsidTr="005E564F">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716AD7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2AC9F2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14:paraId="206744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B7EB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CC9D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AC543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608FC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68E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17116C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AFE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138FC1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CEE9B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8C298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F01DEB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9CB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E92C5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A57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4ABEC5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3A6A9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BD394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F5FCE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9C7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8F597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500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AF12F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1B1A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6AF16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C412BB"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502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0A62C3F6"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8" w:name="sub_1033"/>
            <w:r w:rsidRPr="00FC55BB">
              <w:rPr>
                <w:rFonts w:ascii="Times New Roman" w:eastAsia="Times New Roman" w:hAnsi="Times New Roman" w:cs="Times New Roman"/>
                <w:lang w:eastAsia="ru-RU"/>
              </w:rPr>
              <w:t>Бытовое обслуживание</w:t>
            </w:r>
            <w:bookmarkEnd w:id="7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46E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671ECE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3F76F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667175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7959CC"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F4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73ADB"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79" w:name="sub_1361"/>
            <w:r w:rsidRPr="00FC55BB">
              <w:rPr>
                <w:rFonts w:ascii="Times New Roman" w:eastAsia="Times New Roman" w:hAnsi="Times New Roman" w:cs="Times New Roman"/>
                <w:lang w:eastAsia="ru-RU"/>
              </w:rPr>
              <w:t>Объекты культурно-досуговой деятельности</w:t>
            </w:r>
            <w:bookmarkEnd w:id="79"/>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9D8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2B4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01D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B6C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616A8B"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6CD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36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197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BBB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DA4D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DFD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A85A0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12D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C8A7A"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80" w:name="sub_1371"/>
            <w:r w:rsidRPr="00FC55BB">
              <w:rPr>
                <w:rFonts w:ascii="Times New Roman" w:eastAsia="Times New Roman" w:hAnsi="Times New Roman" w:cs="Times New Roman"/>
                <w:lang w:eastAsia="ru-RU"/>
              </w:rPr>
              <w:t>Осуществление религиозных обрядов</w:t>
            </w:r>
            <w:bookmarkEnd w:id="80"/>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935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6E4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B32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B9F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290F8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1A2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E21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CA6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1CC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C69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A48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B9C3391"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4B1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DAC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518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76F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E18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AD40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F8EE74"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30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6A3C4" w14:textId="77777777" w:rsidR="00FC55BB" w:rsidRPr="00FC55BB" w:rsidRDefault="00FC55BB" w:rsidP="00FC55BB">
            <w:pPr>
              <w:spacing w:after="0" w:line="240" w:lineRule="auto"/>
              <w:rPr>
                <w:rFonts w:ascii="Times New Roman" w:eastAsia="Times New Roman" w:hAnsi="Times New Roman" w:cs="Times New Roman"/>
                <w:lang w:eastAsia="ru-RU"/>
              </w:rPr>
            </w:pPr>
            <w:bookmarkStart w:id="81" w:name="sub_103101"/>
            <w:r w:rsidRPr="00FC55BB">
              <w:rPr>
                <w:rFonts w:ascii="Times New Roman" w:eastAsia="Times New Roman" w:hAnsi="Times New Roman" w:cs="Times New Roman"/>
                <w:lang w:eastAsia="ru-RU"/>
              </w:rPr>
              <w:t>Амбулаторное ветеринарное обслуживание</w:t>
            </w:r>
            <w:bookmarkEnd w:id="81"/>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57E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D2F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565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18E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D9BB2D"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0AD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3B63A4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14:paraId="78978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14:paraId="68B8F0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19F303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1AD6A7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45B0E2" w14:textId="77777777" w:rsidTr="005E564F">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36EE91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79435C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8502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5A90A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0AA0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FC3F2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D621BE"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F99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44DE32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1B4592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5717E5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AC038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B3448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FE30B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955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0B6F8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667B43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21EB92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56134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D2950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684BEA1"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FF0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70DE94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14:paraId="26010C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14:paraId="113D99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3248A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2BE5B6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5AC15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1E4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EB7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231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54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1F0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862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525BFF"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82F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175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CAF3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E85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E7D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BAD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AFCAEA"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027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98F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DE86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B1D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0DE6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159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F386E2"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84E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B0F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F9B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678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9B4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B58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DD97E23"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A4B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4AD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554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96A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77E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44F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3FCD49"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8EB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D29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B4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4E26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AA9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3DA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5CB095"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35F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4C1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1C2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08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175D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04D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DBA540" w14:textId="77777777" w:rsidTr="005E564F">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F16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14.0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FB2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9BE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DAC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238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B62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305F3DD3"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0D39C9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612C58DA"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D597BE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6CF375E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2FE29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Главе IX, Статья 25, пункт 25.1 данного Тома.</w:t>
        </w:r>
      </w:hyperlink>
    </w:p>
    <w:p w14:paraId="7B90E1A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02EAD47"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19BA20FC"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w:t>
      </w:r>
      <w:r w:rsidRPr="00FC55BB">
        <w:rPr>
          <w:rFonts w:ascii="Times New Roman" w:eastAsia="Times New Roman" w:hAnsi="Times New Roman" w:cs="Times New Roman"/>
          <w:sz w:val="24"/>
          <w:szCs w:val="24"/>
          <w:lang w:val="en-US" w:eastAsia="ru-RU"/>
        </w:rPr>
        <w:t> </w:t>
      </w:r>
      <w:r w:rsidRPr="00FC55BB">
        <w:rPr>
          <w:rFonts w:ascii="Times New Roman" w:eastAsia="Times New Roman" w:hAnsi="Times New Roman" w:cs="Times New Roman"/>
          <w:sz w:val="24"/>
          <w:szCs w:val="24"/>
          <w:lang w:eastAsia="ru-RU"/>
        </w:rPr>
        <w:t xml:space="preserve">образования земельного участка путем перераспределения </w:t>
      </w:r>
      <w:r w:rsidRPr="00FC55BB">
        <w:rPr>
          <w:rFonts w:ascii="Times New Roman" w:eastAsia="Times New Roman" w:hAnsi="Times New Roman" w:cs="Times New Roman"/>
          <w:color w:val="000000"/>
          <w:sz w:val="24"/>
          <w:szCs w:val="24"/>
          <w:lang w:eastAsia="ru-RU"/>
        </w:rPr>
        <w:t xml:space="preserve">земельного участка, находящегося в частной собственности, и земель и (или) земельных участков, которые находятся в </w:t>
      </w:r>
      <w:r w:rsidRPr="00FC55BB">
        <w:rPr>
          <w:rFonts w:ascii="Times New Roman" w:eastAsia="Times New Roman" w:hAnsi="Times New Roman" w:cs="Times New Roman"/>
          <w:color w:val="000000"/>
          <w:sz w:val="24"/>
          <w:szCs w:val="24"/>
          <w:lang w:eastAsia="ru-RU"/>
        </w:rPr>
        <w:lastRenderedPageBreak/>
        <w:t>государственной или муниципальной собственности,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4903320"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sz w:val="24"/>
          <w:szCs w:val="24"/>
          <w:lang w:eastAsia="ru-RU"/>
        </w:rPr>
        <w:t>- </w:t>
      </w:r>
      <w:r w:rsidRPr="00FC55BB">
        <w:rPr>
          <w:rFonts w:ascii="Times New Roman" w:eastAsia="Times New Roman" w:hAnsi="Times New Roman" w:cs="Times New Roman"/>
          <w:color w:val="000000"/>
          <w:sz w:val="24"/>
          <w:szCs w:val="24"/>
          <w:lang w:eastAsia="ru-RU"/>
        </w:rPr>
        <w:t>образования</w:t>
      </w:r>
      <w:r w:rsidRPr="00FC55BB">
        <w:rPr>
          <w:rFonts w:ascii="Times New Roman" w:eastAsia="Times New Roman" w:hAnsi="Times New Roman" w:cs="Times New Roman"/>
          <w:sz w:val="24"/>
          <w:szCs w:val="24"/>
          <w:lang w:eastAsia="ru-RU"/>
        </w:rPr>
        <w:t xml:space="preserve"> земельного участка</w:t>
      </w:r>
      <w:r w:rsidRPr="00FC55BB">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7B0610B8"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FC55BB">
        <w:rPr>
          <w:rFonts w:ascii="Times New Roman" w:eastAsia="Times New Roman" w:hAnsi="Times New Roman" w:cs="Times New Roman"/>
          <w:color w:val="000000"/>
          <w:sz w:val="24"/>
          <w:szCs w:val="24"/>
          <w:lang w:eastAsia="ru-RU"/>
        </w:rPr>
        <w:t>.</w:t>
      </w:r>
    </w:p>
    <w:p w14:paraId="32BC5AC9"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p>
    <w:p w14:paraId="7EF3AB4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2" w:name="_Toc51247589"/>
      <w:bookmarkStart w:id="83" w:name="_Toc156920042"/>
      <w:r w:rsidRPr="00FC55BB">
        <w:rPr>
          <w:rFonts w:ascii="Times New Roman" w:eastAsia="Calibri" w:hAnsi="Times New Roman" w:cs="Times New Roman"/>
          <w:b/>
          <w:sz w:val="24"/>
          <w:szCs w:val="24"/>
        </w:rPr>
        <w:t>25.3. Градостроительный регламент многофункциональных общественно-деловых зон (ОД)</w:t>
      </w:r>
      <w:bookmarkEnd w:id="82"/>
      <w:bookmarkEnd w:id="83"/>
    </w:p>
    <w:p w14:paraId="64FFCAD1"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4149AF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14:paraId="658953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Многофункциональные общественно-деловые зоны  установлены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60465C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065844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D0D0D"/>
          <w:sz w:val="24"/>
          <w:szCs w:val="24"/>
        </w:rPr>
      </w:pPr>
      <w:r w:rsidRPr="00FC55BB">
        <w:rPr>
          <w:rFonts w:ascii="Times New Roman" w:eastAsia="Calibri" w:hAnsi="Times New Roman" w:cs="Times New Roman"/>
          <w:sz w:val="24"/>
          <w:szCs w:val="24"/>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25 м; с кодом 2.3 – не менее 16 м</w:t>
      </w:r>
      <w:r w:rsidRPr="00FC55BB">
        <w:rPr>
          <w:rFonts w:ascii="Times New Roman" w:eastAsia="Calibri" w:hAnsi="Times New Roman" w:cs="Times New Roman"/>
          <w:color w:val="0D0D0D"/>
          <w:sz w:val="24"/>
          <w:szCs w:val="24"/>
        </w:rPr>
        <w:t>.</w:t>
      </w:r>
    </w:p>
    <w:p w14:paraId="0339F8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кодов 2.1, 2.2, 2.3 допускается размещение индивидуальных гаражей на границе земельного участка со стороны улицы (проезда).</w:t>
      </w:r>
    </w:p>
    <w:p w14:paraId="620522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3,5 м до верха плоской кровли, 4,5 м до конька скатной кровли. </w:t>
      </w:r>
    </w:p>
    <w:p w14:paraId="7A1C3B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Минимальные расстояния между зданиями:</w:t>
      </w:r>
    </w:p>
    <w:p w14:paraId="282643F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дошкольных и общеобразовательных учреждений от красной линии до основного строения – 10 м;</w:t>
      </w:r>
    </w:p>
    <w:p w14:paraId="5F09C1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для лечебных учреждений со стационаром от красной линии до основного строения – 30 м; </w:t>
      </w:r>
    </w:p>
    <w:p w14:paraId="14505D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расстояние между зданием лечебного учреждения со стационаром и другими общественными и жилыми зданиями – не менее 50 м;</w:t>
      </w:r>
    </w:p>
    <w:p w14:paraId="6A1A45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индивидуальной жилой застройки следует принимать расстояния:</w:t>
      </w:r>
    </w:p>
    <w:p w14:paraId="0CE71B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w:t>
      </w:r>
    </w:p>
    <w:p w14:paraId="1903C11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 участка до хозяйственных построек - не менее 1 метра;</w:t>
      </w:r>
    </w:p>
    <w:p w14:paraId="401467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окон жилого здания до хозяйственных построек, расположенных на соседнем участке, - не менее 10 метров;</w:t>
      </w:r>
    </w:p>
    <w:p w14:paraId="69E1DD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стен соседнего дома - не менее 12 метров;</w:t>
      </w:r>
    </w:p>
    <w:p w14:paraId="18F2018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при отсутствии централизованной канализации расстояние от туалета до источника водоснабжения (колодца) - не менее 25 метров.</w:t>
      </w:r>
    </w:p>
    <w:p w14:paraId="17303AC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блокированной и малоэтажной многоквартирной жилой застройки следует принимать расстояния:</w:t>
      </w:r>
    </w:p>
    <w:p w14:paraId="304BD5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границы участка до стены жилого дома – не менее 3 метров, со стороны улицы (проезда) – не менее 5 метров для кода 2.3;</w:t>
      </w:r>
    </w:p>
    <w:p w14:paraId="6853674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между длинными сторонами жилых зданий высотой 2 – 3 этажа: не менее 15 м; </w:t>
      </w:r>
      <w:r w:rsidRPr="00FC55BB">
        <w:rPr>
          <w:rFonts w:ascii="Times New Roman" w:eastAsia="Calibri" w:hAnsi="Times New Roman" w:cs="Times New Roman"/>
          <w:sz w:val="24"/>
          <w:szCs w:val="24"/>
        </w:rPr>
        <w:br/>
        <w:t>4 этажа: не менее 20 м (бытовые разрывы);</w:t>
      </w:r>
    </w:p>
    <w:p w14:paraId="62AE3B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 между длинными сторонами и торцами этих же зданий с окнами из жилых комнат – не менее 10 м.</w:t>
      </w:r>
    </w:p>
    <w:p w14:paraId="511F32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Площадки общего пользования должны размещаться на расстоянии от жилых и общественных зданий:</w:t>
      </w:r>
    </w:p>
    <w:p w14:paraId="34D337B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игр детей до жилых зданий – 12 м;</w:t>
      </w:r>
    </w:p>
    <w:p w14:paraId="260C460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отдыха взрослого населения – 10 м;</w:t>
      </w:r>
    </w:p>
    <w:p w14:paraId="3FE6AA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стоянки автомобилей – 10 м;</w:t>
      </w:r>
    </w:p>
    <w:p w14:paraId="0F1D0AF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занятий спортом от 10 до 40 м;</w:t>
      </w:r>
    </w:p>
    <w:p w14:paraId="683ACA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хозяйственных целей – 20 м;</w:t>
      </w:r>
    </w:p>
    <w:p w14:paraId="3268F50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площадки с контейнерами для отходов – от 20 до 100 м.</w:t>
      </w:r>
    </w:p>
    <w:p w14:paraId="7F8D11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14:paraId="61ED833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FCF471E"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6059DCE3" w14:textId="77777777" w:rsidTr="005E564F">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DE832F2"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FF7613A"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5B47543A" w14:textId="77777777" w:rsidTr="005E564F">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BE31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45934"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EE401"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DB21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6BB6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05987"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2632FEEB"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A771A2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73EF62A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6A5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88C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56B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D112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C664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D9F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3A7E63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7C3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DBA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1DB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311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06BB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166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0BC27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7D8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E23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C3A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1F2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491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7E2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AFFA6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08F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DEF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6FE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B5A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E4C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8BE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30A83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6EB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193D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384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6B6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6A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5CA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A92DC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18D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369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A92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58E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AD8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20C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C5DC2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DFD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568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6E7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040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235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227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DACB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092E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CDC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79D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54E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A4F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5DF0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3EA54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110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537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86D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FE1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C84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8E8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6ACDA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647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BAC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9E0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845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54D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471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A2469E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02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895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502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F58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B58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271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320204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F0D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6C6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F77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BB8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1D9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228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151D38D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17A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91E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C0A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9D1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B6EC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28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519D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B13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BCB6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FCC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417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1A1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A27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D6FF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F75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D5E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1F5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D27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8A03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6EC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8B32D2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443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910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DC9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8A2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8D0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E2E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68AF0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8D3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8E3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BE7D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D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A2B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B0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033F7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E60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7FB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97C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2A2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AD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D7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68D66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7D3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A23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D05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A2B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AFEA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55C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15C9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627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269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96C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F56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4B2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223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8D32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D3C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7D3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764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D22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0AF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18C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F285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6C7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0DA19E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0C4464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36D5DD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459187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B0F74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D055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08A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60D70C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34FB68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2BE99E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3C648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76A85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A0479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56A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14:paraId="7FA530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F4F21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9CE18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29702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463CDA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84BB7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E68D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8AC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B36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586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D78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693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9BC39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79B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C087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E25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077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2B0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8A1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99211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B50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D2C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B5F8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13C2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835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2B1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C493A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70D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85B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6EB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248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F0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22F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68A78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0F4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027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C5D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1D0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2DAC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9AC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6E0E9D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04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76C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A42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792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782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204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61D90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8D7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FB61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66B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29B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72F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F8F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247B0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0AB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41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362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ADE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9E0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E4C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6FC9B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FD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325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ECD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A85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8F7A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113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FC0BF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AAC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E52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E8A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9BB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E9E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567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650AE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63FC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BC8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EA9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B5F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2B8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EB7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50E4A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FF6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335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6B12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C1EE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008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C101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60023A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17B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4F9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21C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15D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4F4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F779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42D29C"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E64349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7654D8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67C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A35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2CE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2B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AA8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E16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37B64CB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12B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2E5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Малоэтажная многоквартирная жилая застройка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FB4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600</w:t>
            </w:r>
            <w:r w:rsidRPr="00FC55BB">
              <w:rPr>
                <w:rFonts w:ascii="Times New Roman" w:eastAsia="Times New Roman" w:hAnsi="Times New Roman" w:cs="Times New Roman"/>
                <w:lang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C92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 этажа (включая мансардный)/</w:t>
            </w:r>
            <w:r w:rsidRPr="00FC55BB">
              <w:rPr>
                <w:rFonts w:ascii="Times New Roman" w:eastAsia="Times New Roman" w:hAnsi="Times New Roman" w:cs="Times New Roman"/>
                <w:lang w:eastAsia="ru-RU"/>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3B2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ED5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4994B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8CE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E91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FF4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28C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9C6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F7DF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2990AA4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A5F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3A4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9E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мин. – 1000</w:t>
            </w:r>
            <w:r w:rsidRPr="00FC55BB">
              <w:rPr>
                <w:rFonts w:ascii="Times New Roman" w:eastAsia="Times New Roman" w:hAnsi="Times New Roman" w:cs="Times New Roman"/>
                <w:lang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8D1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24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D5E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r>
      <w:tr w:rsidR="00FC55BB" w:rsidRPr="00FC55BB" w14:paraId="57FA5A3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0FF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AEA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C63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29B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FE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212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2248B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479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A55F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523C17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666A79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 этаж/4.5 м</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1DB896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4D6A32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1F34ED" w14:textId="77777777" w:rsidTr="005E564F">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044CEA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15DD5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Дома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E755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BB48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CD0C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246C9F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49707D" w14:textId="77777777" w:rsidTr="005E564F">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263E5B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414B79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Медицинские организации особого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88D8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F194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BBC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7DC979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99628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D49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8B1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C8DD1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67A502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05AC0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74AA05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85E3F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A1D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587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5A59A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D15D0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8FEF8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88F9B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3EE0A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247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93F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торговли (торговые центры, торгово-</w:t>
            </w:r>
            <w:r w:rsidRPr="00FC55BB">
              <w:rPr>
                <w:rFonts w:ascii="Times New Roman" w:eastAsia="Times New Roman" w:hAnsi="Times New Roman" w:cs="Times New Roman"/>
                <w:lang w:eastAsia="ru-RU"/>
              </w:rPr>
              <w:lastRenderedPageBreak/>
              <w:t>развлекательные центры (комплексы)</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6938E9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4760CD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7BE47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09BF41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CC552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C19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169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Рынки</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93485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EE640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23BD1D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6BEDB8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6E0E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B91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587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AD5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1A7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FAB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6057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5BBD4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F55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246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4AC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F06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606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8FB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D3101B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8B3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DEC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29F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836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0DC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3D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E4A5C7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CDA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159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85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DF5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DECF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540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31CD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AAC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71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F07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57D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DCA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294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89ED2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8A010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FAB7C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0C317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76691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4EDB0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D8684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58673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B77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E4D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FDE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A9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298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851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12E4F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C3F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F77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157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E64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F2D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E28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7E82A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72F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E66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6D7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477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0B2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C1E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EDDEC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841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FE2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DFE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111E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9B5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164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8792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95C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8C8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1C9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C86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3820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38D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F2C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664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C33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658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230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89F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27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E998A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0CB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8D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626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B9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5A1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CEE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9AD3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9104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59E1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A48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FDA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7F5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43E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87D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921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D57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DC2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B5F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6D3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DBE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57D416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78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C9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266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461A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7FC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51B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7142818D"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1F70F177"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AEC23C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6025FA1C"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2BF8FC6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09F8F64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Главе IX, Статья 25, пункт 25.1 данного Тома.</w:t>
        </w:r>
      </w:hyperlink>
    </w:p>
    <w:p w14:paraId="2F0C03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AFC1BFB"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Установленные градостроительным регламентом предельные (минимальные) размеры земельных участков не применяются в случае:</w:t>
      </w:r>
    </w:p>
    <w:p w14:paraId="34CA53F6"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w:t>
      </w:r>
      <w:r w:rsidRPr="00FC55BB">
        <w:rPr>
          <w:rFonts w:ascii="Times New Roman" w:eastAsia="Times New Roman" w:hAnsi="Times New Roman" w:cs="Times New Roman"/>
          <w:sz w:val="24"/>
          <w:szCs w:val="24"/>
          <w:lang w:val="en-US" w:eastAsia="ru-RU"/>
        </w:rPr>
        <w:t> </w:t>
      </w:r>
      <w:r w:rsidRPr="00FC55BB">
        <w:rPr>
          <w:rFonts w:ascii="Times New Roman" w:eastAsia="Times New Roman" w:hAnsi="Times New Roman" w:cs="Times New Roman"/>
          <w:sz w:val="24"/>
          <w:szCs w:val="24"/>
          <w:lang w:eastAsia="ru-RU"/>
        </w:rPr>
        <w:t xml:space="preserve">образования земельного участка путем перераспределения </w:t>
      </w:r>
      <w:r w:rsidRPr="00FC55BB">
        <w:rPr>
          <w:rFonts w:ascii="Times New Roman" w:eastAsia="Times New Roman" w:hAnsi="Times New Roman" w:cs="Times New Roman"/>
          <w:color w:val="000000"/>
          <w:sz w:val="24"/>
          <w:szCs w:val="24"/>
          <w:lang w:eastAsia="ru-RU"/>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103CDDF"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sz w:val="24"/>
          <w:szCs w:val="24"/>
          <w:lang w:eastAsia="ru-RU"/>
        </w:rPr>
        <w:t>- </w:t>
      </w:r>
      <w:r w:rsidRPr="00FC55BB">
        <w:rPr>
          <w:rFonts w:ascii="Times New Roman" w:eastAsia="Times New Roman" w:hAnsi="Times New Roman" w:cs="Times New Roman"/>
          <w:color w:val="000000"/>
          <w:sz w:val="24"/>
          <w:szCs w:val="24"/>
          <w:lang w:eastAsia="ru-RU"/>
        </w:rPr>
        <w:t>образования</w:t>
      </w:r>
      <w:r w:rsidRPr="00FC55BB">
        <w:rPr>
          <w:rFonts w:ascii="Times New Roman" w:eastAsia="Times New Roman" w:hAnsi="Times New Roman" w:cs="Times New Roman"/>
          <w:sz w:val="24"/>
          <w:szCs w:val="24"/>
          <w:lang w:eastAsia="ru-RU"/>
        </w:rPr>
        <w:t xml:space="preserve"> земельного участка</w:t>
      </w:r>
      <w:r w:rsidRPr="00FC55BB">
        <w:rPr>
          <w:rFonts w:ascii="Times New Roman" w:eastAsia="Times New Roman" w:hAnsi="Times New Roman" w:cs="Times New Roman"/>
          <w:color w:val="000000"/>
          <w:sz w:val="24"/>
          <w:szCs w:val="24"/>
          <w:lang w:eastAsia="ru-RU"/>
        </w:rPr>
        <w:t xml:space="preserve"> путем объединения двух и более земельных участков;</w:t>
      </w:r>
    </w:p>
    <w:p w14:paraId="19FDC51F"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образования земельного участка, формируемого под существующим объектом недвижимости, и</w:t>
      </w:r>
      <w:r w:rsidRPr="00FC55BB">
        <w:rPr>
          <w:rFonts w:ascii="Times New Roman" w:eastAsia="Times New Roman" w:hAnsi="Times New Roman" w:cs="Times New Roman"/>
          <w:sz w:val="24"/>
          <w:szCs w:val="24"/>
          <w:lang w:eastAsia="ru-RU"/>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FC55BB">
        <w:rPr>
          <w:rFonts w:ascii="Times New Roman" w:eastAsia="Times New Roman" w:hAnsi="Times New Roman" w:cs="Times New Roman"/>
          <w:color w:val="000000"/>
          <w:sz w:val="24"/>
          <w:szCs w:val="24"/>
          <w:lang w:eastAsia="ru-RU"/>
        </w:rPr>
        <w:t>.</w:t>
      </w:r>
    </w:p>
    <w:p w14:paraId="377FF953" w14:textId="77777777" w:rsidR="00FC55BB" w:rsidRPr="00FC55BB" w:rsidRDefault="00FC55BB" w:rsidP="00FC55BB">
      <w:pPr>
        <w:numPr>
          <w:ilvl w:val="0"/>
          <w:numId w:val="18"/>
        </w:numPr>
        <w:autoSpaceDE w:val="0"/>
        <w:autoSpaceDN w:val="0"/>
        <w:spacing w:after="0" w:line="240" w:lineRule="auto"/>
        <w:ind w:left="0" w:firstLine="709"/>
        <w:jc w:val="both"/>
        <w:rPr>
          <w:rFonts w:ascii="Times New Roman" w:eastAsia="Times New Roman" w:hAnsi="Times New Roman" w:cs="Times New Roman"/>
          <w:color w:val="000000"/>
          <w:sz w:val="24"/>
          <w:szCs w:val="24"/>
          <w:lang w:eastAsia="ru-RU"/>
        </w:rPr>
      </w:pPr>
    </w:p>
    <w:p w14:paraId="438CAE6F"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4" w:name="_Toc156920043"/>
      <w:r w:rsidRPr="00FC55BB">
        <w:rPr>
          <w:rFonts w:ascii="Times New Roman" w:eastAsia="Calibri" w:hAnsi="Times New Roman" w:cs="Times New Roman"/>
          <w:b/>
          <w:sz w:val="24"/>
          <w:szCs w:val="24"/>
        </w:rPr>
        <w:t xml:space="preserve">25.4. Градостроительный регламент зон </w:t>
      </w:r>
      <w:r w:rsidRPr="00FC55BB">
        <w:rPr>
          <w:rFonts w:ascii="Times New Roman" w:eastAsia="Calibri" w:hAnsi="Times New Roman" w:cs="Times New Roman"/>
          <w:b/>
          <w:sz w:val="24"/>
        </w:rPr>
        <w:t>транспортной инфраструктуры (Т)</w:t>
      </w:r>
      <w:bookmarkEnd w:id="84"/>
    </w:p>
    <w:p w14:paraId="070CA4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b/>
          <w:sz w:val="24"/>
          <w:szCs w:val="24"/>
        </w:rPr>
      </w:pPr>
    </w:p>
    <w:p w14:paraId="0B109E78" w14:textId="77777777" w:rsidR="00FC55BB" w:rsidRPr="00FC55BB" w:rsidRDefault="00FC55BB" w:rsidP="00FC55BB">
      <w:pPr>
        <w:suppressAutoHyphens/>
        <w:spacing w:after="0" w:line="240" w:lineRule="auto"/>
        <w:ind w:firstLine="708"/>
        <w:jc w:val="both"/>
        <w:rPr>
          <w:rFonts w:ascii="Times New Roman" w:eastAsia="Calibri" w:hAnsi="Times New Roman" w:cs="Times New Roman"/>
          <w:sz w:val="24"/>
        </w:rPr>
      </w:pPr>
      <w:r w:rsidRPr="00FC55BB">
        <w:rPr>
          <w:rFonts w:ascii="Times New Roman" w:eastAsia="Calibri" w:hAnsi="Times New Roman" w:cs="Times New Roman"/>
          <w:sz w:val="24"/>
          <w:szCs w:val="24"/>
        </w:rPr>
        <w:t xml:space="preserve">Градостроительный регламент зон </w:t>
      </w:r>
      <w:r w:rsidRPr="00FC55BB">
        <w:rPr>
          <w:rFonts w:ascii="Times New Roman" w:eastAsia="Calibri" w:hAnsi="Times New Roman" w:cs="Times New Roman"/>
          <w:sz w:val="24"/>
        </w:rPr>
        <w:t>транспортной инфраструктуры (Т) распространяется на установленные настоящими Правилами территориальные зоны с индексом Т.</w:t>
      </w:r>
    </w:p>
    <w:p w14:paraId="179C29C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14:paraId="5CFA818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1478BD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9975" w:type="dxa"/>
        <w:tblInd w:w="1" w:type="dxa"/>
        <w:tblLayout w:type="fixed"/>
        <w:tblCellMar>
          <w:left w:w="57" w:type="dxa"/>
          <w:right w:w="57" w:type="dxa"/>
        </w:tblCellMar>
        <w:tblLook w:val="04A0" w:firstRow="1" w:lastRow="0" w:firstColumn="1" w:lastColumn="0" w:noHBand="0" w:noVBand="1"/>
      </w:tblPr>
      <w:tblGrid>
        <w:gridCol w:w="764"/>
        <w:gridCol w:w="3259"/>
        <w:gridCol w:w="1842"/>
        <w:gridCol w:w="1558"/>
        <w:gridCol w:w="1276"/>
        <w:gridCol w:w="1276"/>
      </w:tblGrid>
      <w:tr w:rsidR="00FC55BB" w:rsidRPr="00FC55BB" w14:paraId="4AD0D0D9" w14:textId="77777777" w:rsidTr="005E564F">
        <w:trPr>
          <w:trHeight w:val="284"/>
        </w:trPr>
        <w:tc>
          <w:tcPr>
            <w:tcW w:w="4023" w:type="dxa"/>
            <w:gridSpan w:val="2"/>
            <w:tcBorders>
              <w:top w:val="single" w:sz="4" w:space="0" w:color="00000A"/>
              <w:left w:val="single" w:sz="4" w:space="0" w:color="00000A"/>
              <w:bottom w:val="single" w:sz="4" w:space="0" w:color="00000A"/>
              <w:right w:val="single" w:sz="4" w:space="0" w:color="00000A"/>
            </w:tcBorders>
            <w:vAlign w:val="center"/>
            <w:hideMark/>
          </w:tcPr>
          <w:p w14:paraId="00CC2CEB" w14:textId="77777777" w:rsidR="00FC55BB" w:rsidRPr="00FC55BB" w:rsidRDefault="00FC55BB" w:rsidP="00FC55BB">
            <w:pPr>
              <w:spacing w:after="0" w:line="216" w:lineRule="auto"/>
              <w:ind w:left="-60"/>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5952" w:type="dxa"/>
            <w:gridSpan w:val="4"/>
            <w:tcBorders>
              <w:top w:val="single" w:sz="4" w:space="0" w:color="00000A"/>
              <w:left w:val="single" w:sz="4" w:space="0" w:color="00000A"/>
              <w:bottom w:val="single" w:sz="4" w:space="0" w:color="00000A"/>
              <w:right w:val="single" w:sz="4" w:space="0" w:color="00000A"/>
            </w:tcBorders>
            <w:vAlign w:val="center"/>
            <w:hideMark/>
          </w:tcPr>
          <w:p w14:paraId="33E3F23D"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4BE3D55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47E8ED2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4DDE20D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D9EE31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337B0DC0"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2CB462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B4F4A58"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70CD6E33" w14:textId="77777777" w:rsidTr="005E564F">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14:paraId="7E7BDCAA"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50C10EF3"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40991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4E2E98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842" w:type="dxa"/>
            <w:tcBorders>
              <w:top w:val="single" w:sz="4" w:space="0" w:color="00000A"/>
              <w:left w:val="single" w:sz="4" w:space="0" w:color="00000A"/>
              <w:bottom w:val="single" w:sz="4" w:space="0" w:color="00000A"/>
              <w:right w:val="single" w:sz="4" w:space="0" w:color="00000A"/>
            </w:tcBorders>
            <w:hideMark/>
          </w:tcPr>
          <w:p w14:paraId="6CAE29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hideMark/>
          </w:tcPr>
          <w:p w14:paraId="7079CB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B75E91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57C687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E96B30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967591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CD0C46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Cs/>
                <w:lang w:eastAsia="ru-RU"/>
              </w:rPr>
              <w:t>Хранение автотранспорта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00AA9F5"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4270B5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1 этаж</w:t>
            </w:r>
            <w:r w:rsidRPr="00FC55BB">
              <w:rPr>
                <w:rFonts w:ascii="Times New Roman" w:eastAsia="Times New Roman" w:hAnsi="Times New Roman" w:cs="Times New Roman"/>
                <w:lang w:eastAsia="ru-RU"/>
              </w:rPr>
              <w:t>/4.5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8EB2C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104C21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ECAF13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65E5EF2"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iCs/>
                <w:lang w:eastAsia="ru-RU"/>
              </w:rPr>
              <w:t>3.1.1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D6D301F"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szCs w:val="20"/>
                <w:lang w:eastAsia="ru-RU"/>
              </w:rPr>
              <w:t>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0DBF6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3192DD0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A37413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4CEDB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199FF4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A93CD9F" w14:textId="77777777" w:rsidR="00FC55BB" w:rsidRPr="00FC55BB" w:rsidRDefault="00FC55BB" w:rsidP="00FC55BB">
            <w:pPr>
              <w:spacing w:after="0" w:line="18" w:lineRule="atLeast"/>
              <w:rPr>
                <w:rFonts w:ascii="Times New Roman" w:eastAsia="Times New Roman" w:hAnsi="Times New Roman" w:cs="Times New Roman"/>
                <w:iCs/>
                <w:lang w:eastAsia="ru-RU"/>
              </w:rPr>
            </w:pPr>
            <w:r w:rsidRPr="00FC55BB">
              <w:rPr>
                <w:rFonts w:ascii="Times New Roman" w:eastAsia="Times New Roman" w:hAnsi="Times New Roman" w:cs="Times New Roman"/>
                <w:iCs/>
                <w:lang w:eastAsia="ru-RU"/>
              </w:rPr>
              <w:t>3.1.2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3445176" w14:textId="77777777" w:rsidR="00FC55BB" w:rsidRPr="00FC55BB" w:rsidRDefault="00FC55BB" w:rsidP="00FC55BB">
            <w:pPr>
              <w:spacing w:after="0" w:line="18" w:lineRule="atLeast"/>
              <w:rPr>
                <w:rFonts w:ascii="Times New Roman" w:eastAsia="Times New Roman" w:hAnsi="Times New Roman" w:cs="Times New Roman"/>
                <w:szCs w:val="20"/>
                <w:lang w:eastAsia="ru-RU"/>
              </w:rPr>
            </w:pPr>
            <w:r w:rsidRPr="00FC55BB">
              <w:rPr>
                <w:rFonts w:ascii="Times New Roman" w:eastAsia="Times New Roman" w:hAnsi="Times New Roman" w:cs="Times New Roman"/>
                <w:szCs w:val="20"/>
                <w:lang w:eastAsia="ru-RU"/>
              </w:rPr>
              <w:t>Административные здания организаций, обеспечивающих 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EF5E9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B14071D"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A61EA7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96D4F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BE91728"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BE3F26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2D84E6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F44F4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35466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7E38D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FC88D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64316F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82A21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53443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7AA818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DB302F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7863238"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24182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C72B63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6D5A3C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CF8E827"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3EEF8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1BAB3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27B38D9"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C40C9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3866CE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7C520EB"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08C8F0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B5871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AFDF0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 этажей/</w:t>
            </w: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AF210B1"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37751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2C43D6A"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570C1C07"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4.9</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69C110A"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Служебные гаражи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C464D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01BE3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8FE83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7159A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A7AB5F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D74F10A"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A4FC4D5"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Заправка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13EDB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37F1D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EAD98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4D06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07C4389"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0A41E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331DBF3"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Обеспечение дорожного отдыха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0ACFEA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5750E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6B7FE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BB16B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428F3B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A378C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006972B"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Автомобильные мойки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7E1F84D"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2FF9E34"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36510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7452F00"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6B08473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21B3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9884A9F"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Ремонт автомобилей</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CA3A675"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D35A82E"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E819F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DD9E3E3" w14:textId="77777777" w:rsidR="00FC55BB" w:rsidRPr="00FC55BB" w:rsidRDefault="00FC55BB" w:rsidP="00FC55BB">
            <w:pPr>
              <w:numPr>
                <w:ilvl w:val="0"/>
                <w:numId w:val="47"/>
              </w:numPr>
              <w:suppressAutoHyphens/>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88510D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14:paraId="37A0FB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59" w:type="dxa"/>
            <w:tcBorders>
              <w:top w:val="single" w:sz="4" w:space="0" w:color="00000A"/>
              <w:left w:val="single" w:sz="4" w:space="0" w:color="00000A"/>
              <w:bottom w:val="single" w:sz="4" w:space="0" w:color="00000A"/>
              <w:right w:val="single" w:sz="4" w:space="0" w:color="00000A"/>
            </w:tcBorders>
            <w:vAlign w:val="center"/>
          </w:tcPr>
          <w:p w14:paraId="35D659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tcPr>
          <w:p w14:paraId="7B40A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14:paraId="7BA2FF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73BB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8802E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07B57E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3E3B2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152A3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Железнодорожные пути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4A62D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4D66F5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1F7C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AE1B8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7F2890A"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6E74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21B0CC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железнодорожных перевозок</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16B0B9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4D743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13AF0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D1BA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AFA7DED"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E8033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74E34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Обслуживание перевозок пассажиров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E5047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8E055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13ECB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10940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6C94563"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76BDDA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C73F5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78EE4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FEE43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29325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21A52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3BFB74C"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4277A9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3BFB7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D00DB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50361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DCB01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001E5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B69B69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3CE79A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C2998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02D279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F8A9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63CB03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E50C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C48438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18F4A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13283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Внеуличный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9DD86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228612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C89CA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D3BDA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069D7EF7"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1B535375"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66B578E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Cs/>
                <w:lang w:eastAsia="ru-RU"/>
              </w:rPr>
              <w:t>Общее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5AED42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5B2EC4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C450D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0339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04F593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31C9016"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59D08B56"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Специальное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07E38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755B08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06ADA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E5EA7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57112C4"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F1E7044" w14:textId="77777777" w:rsidR="00FC55BB" w:rsidRPr="00FC55BB" w:rsidRDefault="00FC55BB" w:rsidP="00FC55BB">
            <w:pPr>
              <w:spacing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11.3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DC5C016" w14:textId="77777777" w:rsidR="00FC55BB" w:rsidRPr="00FC55BB" w:rsidRDefault="00FC55BB" w:rsidP="00FC55BB">
            <w:pPr>
              <w:spacing w:before="100" w:beforeAutospacing="1" w:after="0" w:line="18" w:lineRule="atLeast"/>
              <w:rPr>
                <w:rFonts w:ascii="Times New Roman" w:eastAsia="Times New Roman" w:hAnsi="Times New Roman" w:cs="Times New Roman"/>
                <w:bCs/>
                <w:lang w:eastAsia="ru-RU"/>
              </w:rPr>
            </w:pPr>
            <w:r w:rsidRPr="00FC55BB">
              <w:rPr>
                <w:rFonts w:ascii="Times New Roman" w:eastAsia="Times New Roman" w:hAnsi="Times New Roman" w:cs="Times New Roman"/>
                <w:bCs/>
                <w:lang w:eastAsia="ru-RU"/>
              </w:rPr>
              <w:t>Гидротехнические сооружения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6666EE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5DC3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3D66A7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262DC8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E6BD421"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14:paraId="1DE9BB41"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59" w:type="dxa"/>
            <w:tcBorders>
              <w:top w:val="single" w:sz="4" w:space="0" w:color="00000A"/>
              <w:left w:val="single" w:sz="4" w:space="0" w:color="00000A"/>
              <w:bottom w:val="single" w:sz="4" w:space="0" w:color="00000A"/>
              <w:right w:val="single" w:sz="4" w:space="0" w:color="00000A"/>
            </w:tcBorders>
            <w:vAlign w:val="center"/>
          </w:tcPr>
          <w:p w14:paraId="2AC15C1F"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tcPr>
          <w:p w14:paraId="56F7CAE1"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14:paraId="7B2F0DB9"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72E794D"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CF06BFF"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6957EB7B"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29B5BC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12.0.1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3C01AB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271FDE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0CB9D5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044DC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CBC92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E45FC56"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6CF1AC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0E6109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3BB9D4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6320BD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7A044B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1BEC2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AE38BE0" w14:textId="77777777" w:rsidTr="005E564F">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14:paraId="3DEE5299" w14:textId="77777777" w:rsidR="00FC55BB" w:rsidRPr="00FC55BB" w:rsidRDefault="00FC55BB" w:rsidP="00FC55BB">
            <w:pPr>
              <w:spacing w:after="0" w:line="240" w:lineRule="auto"/>
              <w:rPr>
                <w:rFonts w:ascii="Times New Roman" w:eastAsia="Times New Roman" w:hAnsi="Times New Roman" w:cs="Times New Roman"/>
                <w:color w:val="000000"/>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6639DCD8" w14:textId="77777777" w:rsidTr="005E564F">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14:paraId="0679F7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59" w:type="dxa"/>
            <w:tcBorders>
              <w:top w:val="single" w:sz="4" w:space="0" w:color="00000A"/>
              <w:left w:val="single" w:sz="4" w:space="0" w:color="00000A"/>
              <w:bottom w:val="single" w:sz="4" w:space="0" w:color="00000A"/>
              <w:right w:val="single" w:sz="4" w:space="0" w:color="00000A"/>
            </w:tcBorders>
            <w:vAlign w:val="center"/>
            <w:hideMark/>
          </w:tcPr>
          <w:p w14:paraId="1017DA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14:paraId="7E3043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14:paraId="1CA23A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6AD8E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B5350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bl>
    <w:p w14:paraId="54DA3C82"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3503299"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6B1FC9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3533DAA3"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2157786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33B200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EDA35D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450B70D"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5" w:name="_Toc156920044"/>
      <w:r w:rsidRPr="00FC55BB">
        <w:rPr>
          <w:rFonts w:ascii="Times New Roman" w:eastAsia="Calibri" w:hAnsi="Times New Roman" w:cs="Times New Roman"/>
          <w:b/>
          <w:sz w:val="24"/>
          <w:szCs w:val="24"/>
        </w:rPr>
        <w:t>25.5. Градостроительный регламент зон производственных и складских объектов IV-V классов опасности (П3)</w:t>
      </w:r>
      <w:bookmarkEnd w:id="85"/>
    </w:p>
    <w:p w14:paraId="478B32C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228F4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Градостроительный регламент зон производственных и складских объектов IV-V классов опасности (П3)</w:t>
      </w:r>
      <w:r w:rsidRPr="00FC55BB">
        <w:rPr>
          <w:rFonts w:ascii="Times New Roman" w:eastAsia="Calibri" w:hAnsi="Times New Roman" w:cs="Times New Roman"/>
          <w:sz w:val="24"/>
        </w:rPr>
        <w:t xml:space="preserve"> распространяется на установленные настоящими Правилами территориальные зоны с индексом П3.</w:t>
      </w:r>
    </w:p>
    <w:p w14:paraId="3844793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14:paraId="35EB59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0CBA20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FC55BB" w:rsidRPr="00FC55BB" w14:paraId="537C6085" w14:textId="77777777" w:rsidTr="005E564F">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14:paraId="3F14903C"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bC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14:paraId="12EE1A87"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2B38D3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58F9FFC"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1F9864D"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bC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A20632"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размер земельного участка,</w:t>
            </w:r>
            <w:r w:rsidRPr="00FC55BB">
              <w:rPr>
                <w:rFonts w:ascii="Times New Roman" w:eastAsia="Times New Roman" w:hAnsi="Times New Roman" w:cs="Times New Roman"/>
                <w:b/>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ED49E48"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DC8FC35"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280651C"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минимальные отступы от границ земельного участка,</w:t>
            </w:r>
            <w:r w:rsidRPr="00FC55BB">
              <w:rPr>
                <w:rFonts w:ascii="Times New Roman" w:eastAsia="Times New Roman" w:hAnsi="Times New Roman" w:cs="Times New Roman"/>
                <w:b/>
              </w:rPr>
              <w:br/>
              <w:t>м</w:t>
            </w:r>
          </w:p>
        </w:tc>
      </w:tr>
      <w:tr w:rsidR="00FC55BB" w:rsidRPr="00FC55BB" w14:paraId="78405BFC"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0D3D0047" w14:textId="77777777" w:rsidR="00FC55BB" w:rsidRPr="00FC55BB" w:rsidRDefault="00FC55BB" w:rsidP="00FC55BB">
            <w:pPr>
              <w:spacing w:after="0" w:line="216" w:lineRule="auto"/>
              <w:rPr>
                <w:rFonts w:ascii="Times New Roman" w:eastAsia="Times New Roman" w:hAnsi="Times New Roman" w:cs="Times New Roman"/>
              </w:rPr>
            </w:pPr>
            <w:r w:rsidRPr="00FC55BB">
              <w:rPr>
                <w:rFonts w:ascii="Times New Roman" w:eastAsia="Times New Roman" w:hAnsi="Times New Roman" w:cs="Times New Roman"/>
                <w:b/>
              </w:rPr>
              <w:t>Основные виды разрешенного использования</w:t>
            </w:r>
          </w:p>
        </w:tc>
      </w:tr>
      <w:tr w:rsidR="00FC55BB" w:rsidRPr="00FC55BB" w14:paraId="712DDC0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815DB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99612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D4674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F3BB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B6033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49B9E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3CAC8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75E7C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ED8BF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3BA5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73E8E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5FE8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115CB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8647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B436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2A901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8A45C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46F91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71FF7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067F3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822C5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001FE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791DC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1CE74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8475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45C9F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064F7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64E09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8EADA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4CEEC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14FE0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054C6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F5B3D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A6381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BB8E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707A9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BFEDF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C0EF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3C287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8C9EA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526A6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45B91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44DA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9900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5AD1F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DABC9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5F5B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F5252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67E2A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1DB16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F92B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FBDD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6CA5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D0E71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E1CD0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91E9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66E70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5E6EC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714A1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D7203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9FEFD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656E4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7339B4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EA648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C3DF9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09D2E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12E4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DF7D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CE48E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88A32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1D7D5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0243F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9983C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06054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AA39E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2152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2C08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4E75C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AE095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4CF10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6A62D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0234B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5252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F18A9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D4D15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13C7F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8E1BD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71DAA0F"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811C6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CF19B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6572D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C5E9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47A6C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7A78C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C9B76D"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28EB5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7D109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396AE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3F3CD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B1E37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15290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8E93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3CE2E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7E3C6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1CB47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DC7F2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AB28B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EA48F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A14FD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2567648"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A0454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9AE25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F43B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49041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2D2B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8D99F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C28B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578E3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3BAF11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8DA03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ECA90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C12B9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570B2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788A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E5812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58ACE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tcPr>
          <w:p w14:paraId="35BFFF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2" w:type="dxa"/>
            <w:tcBorders>
              <w:top w:val="single" w:sz="4" w:space="0" w:color="00000A"/>
              <w:left w:val="single" w:sz="4" w:space="0" w:color="00000A"/>
              <w:bottom w:val="single" w:sz="4" w:space="0" w:color="00000A"/>
              <w:right w:val="single" w:sz="4" w:space="0" w:color="00000A"/>
            </w:tcBorders>
          </w:tcPr>
          <w:p w14:paraId="21B622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tcPr>
          <w:p w14:paraId="6364F3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32D950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5604CC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112E0A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BEA4D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AEDEB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46859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2486C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F7927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5EC4D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5618F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7766C0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C595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D13BC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269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C3F9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13772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72E54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DFB63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51BCC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67FF5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601D9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006A3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9C686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021C7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49A8C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35E35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02F6B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649F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E1027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CBFD9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70A2C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9BA71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DB8B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71EE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AE305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2472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ECE7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2FFCE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9CC08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065DB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6.3.2</w:t>
            </w:r>
          </w:p>
        </w:tc>
        <w:tc>
          <w:tcPr>
            <w:tcW w:w="3262" w:type="dxa"/>
            <w:tcBorders>
              <w:top w:val="single" w:sz="4" w:space="0" w:color="00000A"/>
              <w:left w:val="single" w:sz="4" w:space="0" w:color="00000A"/>
              <w:bottom w:val="single" w:sz="4" w:space="0" w:color="00000A"/>
              <w:right w:val="single" w:sz="4" w:space="0" w:color="00000A"/>
            </w:tcBorders>
            <w:vAlign w:val="center"/>
          </w:tcPr>
          <w:p w14:paraId="1EACFA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Фарфоро-фаянсовая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6D0909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0EABDF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72A0A3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17B695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33176E0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29378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6.3.3</w:t>
            </w:r>
          </w:p>
        </w:tc>
        <w:tc>
          <w:tcPr>
            <w:tcW w:w="3262" w:type="dxa"/>
            <w:tcBorders>
              <w:top w:val="single" w:sz="4" w:space="0" w:color="00000A"/>
              <w:left w:val="single" w:sz="4" w:space="0" w:color="00000A"/>
              <w:bottom w:val="single" w:sz="4" w:space="0" w:color="00000A"/>
              <w:right w:val="single" w:sz="4" w:space="0" w:color="00000A"/>
            </w:tcBorders>
            <w:vAlign w:val="center"/>
          </w:tcPr>
          <w:p w14:paraId="4E8C38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Электронная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74712B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34931F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0B2AED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08DD76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212419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4E3F8F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6.3.4</w:t>
            </w:r>
          </w:p>
        </w:tc>
        <w:tc>
          <w:tcPr>
            <w:tcW w:w="3262" w:type="dxa"/>
            <w:tcBorders>
              <w:top w:val="single" w:sz="4" w:space="0" w:color="00000A"/>
              <w:left w:val="single" w:sz="4" w:space="0" w:color="00000A"/>
              <w:bottom w:val="single" w:sz="4" w:space="0" w:color="00000A"/>
              <w:right w:val="single" w:sz="4" w:space="0" w:color="00000A"/>
            </w:tcBorders>
            <w:vAlign w:val="center"/>
          </w:tcPr>
          <w:p w14:paraId="58D355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Ювелирная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3E8E8D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7DDD42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C3E5B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6F54BE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5C3507D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E169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2AB7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629CD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CBB2B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37780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8BB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37CC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979C4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F7637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52BDCC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EC252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FE300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292CF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E537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8ACC0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6717A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A846B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5142C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1F198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C63AC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64A82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29C84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99243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B32E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D11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E6B8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3633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B357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492AF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A6E9B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05F6C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E24D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FB8E2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D0EA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2F32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23261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1E5EF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D1CB5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1690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4CB08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C15FA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A71D9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7B93D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8770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8C582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C2C3B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7FFC0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989E1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6468B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B2791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80140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31F0C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93DCD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301CF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78D50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9749C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E11BE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9C9BB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1A39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8203B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795DD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4D5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CBE97D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3F65B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D2E2D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F8D0B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0891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0B08F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8EAE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B0FBDA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6D44330"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62" w:type="dxa"/>
            <w:tcBorders>
              <w:top w:val="single" w:sz="4" w:space="0" w:color="00000A"/>
              <w:left w:val="single" w:sz="4" w:space="0" w:color="00000A"/>
              <w:bottom w:val="single" w:sz="4" w:space="0" w:color="00000A"/>
              <w:right w:val="single" w:sz="4" w:space="0" w:color="00000A"/>
            </w:tcBorders>
            <w:vAlign w:val="center"/>
          </w:tcPr>
          <w:p w14:paraId="28225CBC"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4" w:type="dxa"/>
            <w:tcBorders>
              <w:top w:val="single" w:sz="4" w:space="0" w:color="00000A"/>
              <w:left w:val="single" w:sz="4" w:space="0" w:color="00000A"/>
              <w:bottom w:val="single" w:sz="4" w:space="0" w:color="00000A"/>
              <w:right w:val="single" w:sz="4" w:space="0" w:color="00000A"/>
            </w:tcBorders>
            <w:vAlign w:val="center"/>
          </w:tcPr>
          <w:p w14:paraId="494C5909"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110085B7"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5C166FFB"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63D2DA5B"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4542922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5EBC5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10E29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76B0E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1065E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C5744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EBDB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1F4AA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5ECA9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32884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47041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84F0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4038A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E8D4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713134"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347F15B9" w14:textId="77777777" w:rsidR="00FC55BB" w:rsidRPr="00FC55BB" w:rsidRDefault="00FC55BB" w:rsidP="00FC55BB">
            <w:pPr>
              <w:spacing w:after="0" w:line="18" w:lineRule="atLeast"/>
              <w:rPr>
                <w:rFonts w:ascii="Times New Roman" w:eastAsia="Times New Roman" w:hAnsi="Times New Roman" w:cs="Times New Roman"/>
              </w:rPr>
            </w:pPr>
            <w:r w:rsidRPr="00FC55BB">
              <w:rPr>
                <w:rFonts w:ascii="Times New Roman" w:eastAsia="Times New Roman" w:hAnsi="Times New Roman" w:cs="Times New Roman"/>
                <w:b/>
              </w:rPr>
              <w:t>Условно разрешенные виды разрешенного использования</w:t>
            </w:r>
          </w:p>
        </w:tc>
      </w:tr>
      <w:tr w:rsidR="00FC55BB" w:rsidRPr="00FC55BB" w14:paraId="603BE53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37946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EA38E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39CB8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E50A8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75C05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05537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B7190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4D4D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3D06A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D87FB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4CEF6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C291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D6675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71F57F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148FF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8746F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5F0C3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08E33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A628B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18A06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751ABC9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87D67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E0AE1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26E33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8B1E4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BA2E3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2FDFE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1DC1B923"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2BE823E5"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03B5DA2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27F4C2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18997EA3"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539C00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lastRenderedPageBreak/>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22CAB97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63AA53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2E1CAD0"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86" w:name="_Toc156920045"/>
      <w:r w:rsidRPr="00FC55BB">
        <w:rPr>
          <w:rFonts w:ascii="Times New Roman" w:eastAsia="Calibri" w:hAnsi="Times New Roman" w:cs="Times New Roman"/>
          <w:b/>
          <w:sz w:val="24"/>
          <w:szCs w:val="24"/>
        </w:rPr>
        <w:t>25.6. Градостроительный регламент зон производственных и складских объектов IV-V классов опасности (П3.1)</w:t>
      </w:r>
      <w:bookmarkEnd w:id="86"/>
    </w:p>
    <w:p w14:paraId="4B2E43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8D26A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Градостроительный регламент зон производственных и складских объектов IV-V классов опасности (П3.1)</w:t>
      </w:r>
      <w:r w:rsidRPr="00FC55BB">
        <w:rPr>
          <w:rFonts w:ascii="Times New Roman" w:eastAsia="Calibri" w:hAnsi="Times New Roman" w:cs="Times New Roman"/>
          <w:sz w:val="24"/>
        </w:rPr>
        <w:t xml:space="preserve"> распространяется на установленные настоящими Правилами территориальные зоны с индексом П3.1.</w:t>
      </w:r>
    </w:p>
    <w:p w14:paraId="4B5394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14:paraId="607B16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19FC3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FC55BB" w:rsidRPr="00FC55BB" w14:paraId="1F8A42D1" w14:textId="77777777" w:rsidTr="005E564F">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14:paraId="18ECD4A5"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bC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14:paraId="50A686B2" w14:textId="77777777" w:rsidR="00FC55BB" w:rsidRPr="00FC55BB" w:rsidRDefault="00FC55BB" w:rsidP="00FC55BB">
            <w:pPr>
              <w:spacing w:after="0" w:line="216" w:lineRule="auto"/>
              <w:jc w:val="center"/>
              <w:rPr>
                <w:rFonts w:ascii="Times New Roman" w:eastAsia="Times New Roman" w:hAnsi="Times New Roman" w:cs="Times New Roman"/>
              </w:rPr>
            </w:pPr>
            <w:r w:rsidRPr="00FC55BB">
              <w:rPr>
                <w:rFonts w:ascii="Times New Roman" w:eastAsia="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00AC4F4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63211D6"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9E30447"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bC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527E0D9"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размер земельного участка,</w:t>
            </w:r>
            <w:r w:rsidRPr="00FC55BB">
              <w:rPr>
                <w:rFonts w:ascii="Times New Roman" w:eastAsia="Times New Roman" w:hAnsi="Times New Roman" w:cs="Times New Roman"/>
                <w:b/>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5E9C27E"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3D73791"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27B5657" w14:textId="77777777" w:rsidR="00FC55BB" w:rsidRPr="00FC55BB" w:rsidRDefault="00FC55BB" w:rsidP="00FC55BB">
            <w:pPr>
              <w:spacing w:after="0" w:line="216" w:lineRule="auto"/>
              <w:jc w:val="center"/>
              <w:rPr>
                <w:rFonts w:ascii="Times New Roman" w:eastAsia="Times New Roman" w:hAnsi="Times New Roman" w:cs="Times New Roman"/>
                <w:b/>
              </w:rPr>
            </w:pPr>
            <w:r w:rsidRPr="00FC55BB">
              <w:rPr>
                <w:rFonts w:ascii="Times New Roman" w:eastAsia="Times New Roman" w:hAnsi="Times New Roman" w:cs="Times New Roman"/>
                <w:b/>
              </w:rPr>
              <w:t>минимальные отступы от границ земельного участка,</w:t>
            </w:r>
            <w:r w:rsidRPr="00FC55BB">
              <w:rPr>
                <w:rFonts w:ascii="Times New Roman" w:eastAsia="Times New Roman" w:hAnsi="Times New Roman" w:cs="Times New Roman"/>
                <w:b/>
              </w:rPr>
              <w:br/>
              <w:t>м</w:t>
            </w:r>
          </w:p>
        </w:tc>
      </w:tr>
      <w:tr w:rsidR="00FC55BB" w:rsidRPr="00FC55BB" w14:paraId="4011FE57"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6D6B1503" w14:textId="77777777" w:rsidR="00FC55BB" w:rsidRPr="00FC55BB" w:rsidRDefault="00FC55BB" w:rsidP="00FC55BB">
            <w:pPr>
              <w:spacing w:after="0" w:line="216" w:lineRule="auto"/>
              <w:rPr>
                <w:rFonts w:ascii="Times New Roman" w:eastAsia="Times New Roman" w:hAnsi="Times New Roman" w:cs="Times New Roman"/>
              </w:rPr>
            </w:pPr>
            <w:r w:rsidRPr="00FC55BB">
              <w:rPr>
                <w:rFonts w:ascii="Times New Roman" w:eastAsia="Times New Roman" w:hAnsi="Times New Roman" w:cs="Times New Roman"/>
                <w:b/>
              </w:rPr>
              <w:t>Основные виды разрешенного использования</w:t>
            </w:r>
          </w:p>
        </w:tc>
      </w:tr>
      <w:tr w:rsidR="00FC55BB" w:rsidRPr="00FC55BB" w14:paraId="79B9A9D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D5724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31A54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43720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1F2CD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AB0CD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CF4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6CD35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2B6D2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C8FA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B4CF1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1C6DC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4F98D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4ACC7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D8D85F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0F439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44415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2F108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3EF6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1DD3F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FE489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6A48E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9587E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2EDD9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9B034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7E9B7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C23AF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0810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2DBEB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87BF8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6F52E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6FE4A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4805E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BA4A8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6CE30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25423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8FABE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67132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F9C38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72CDEB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F6848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EB8F1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947BD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8696E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FB1B1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EF4C9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FEBF9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AD36D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C2257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E199A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75F9E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60D0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F23EA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FE8D4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52244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3D4A5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3302D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2CCF6E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CBE14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3297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8158E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DFD96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4814B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56E9E4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301F1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9B19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53CF7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EEFD8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025BCD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DF73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4DDDB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FBB7C4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69AE8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FC674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B6A6A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C9006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C5A0A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6568A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3ECC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F271F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AEFAF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820A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7D1EB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B3885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3B9B58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6D4F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79654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D2FA7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270A82"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CCB1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64081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506F4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6761D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5715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3D2C4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7D47AEF"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D7CFE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6F4933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033A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6C8F0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5C8AA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E5304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EAC0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5F70E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1F026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6D787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E9F2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5077E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B88C7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950C5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AA58081"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A3FD8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5CF4B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8B2F2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412C0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E8179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8149A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97571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9944D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07B2D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2405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6F928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F86A6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BBFB4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476FF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43374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6296F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tcPr>
          <w:p w14:paraId="136522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2" w:type="dxa"/>
            <w:tcBorders>
              <w:top w:val="single" w:sz="4" w:space="0" w:color="00000A"/>
              <w:left w:val="single" w:sz="4" w:space="0" w:color="00000A"/>
              <w:bottom w:val="single" w:sz="4" w:space="0" w:color="00000A"/>
              <w:right w:val="single" w:sz="4" w:space="0" w:color="00000A"/>
            </w:tcBorders>
          </w:tcPr>
          <w:p w14:paraId="29F5B3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tcPr>
          <w:p w14:paraId="51E1B3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5ABA1D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311332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489482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2C913B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545B5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6E57A0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2A3729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36F74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5D913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3D9BA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3CECC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70712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54A69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2C816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11659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162E6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A3DC8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B51D4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F5584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EBFC79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E59EA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A97D5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DD927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ED461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F43FF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330A2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3BDAD3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4E428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FE0AE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982C9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97328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27B353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245D2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B9EAE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189C3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D1679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23E23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4D8F6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5F80F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BB562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6.3.2</w:t>
            </w:r>
          </w:p>
        </w:tc>
        <w:tc>
          <w:tcPr>
            <w:tcW w:w="3262" w:type="dxa"/>
            <w:tcBorders>
              <w:top w:val="single" w:sz="4" w:space="0" w:color="00000A"/>
              <w:left w:val="single" w:sz="4" w:space="0" w:color="00000A"/>
              <w:bottom w:val="single" w:sz="4" w:space="0" w:color="00000A"/>
              <w:right w:val="single" w:sz="4" w:space="0" w:color="00000A"/>
            </w:tcBorders>
            <w:vAlign w:val="center"/>
          </w:tcPr>
          <w:p w14:paraId="28A150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Фарфоро-фаянсовая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4F9A2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87332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6764C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236EFF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15E7463F"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EE3B8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6.3.3</w:t>
            </w:r>
          </w:p>
        </w:tc>
        <w:tc>
          <w:tcPr>
            <w:tcW w:w="3262" w:type="dxa"/>
            <w:tcBorders>
              <w:top w:val="single" w:sz="4" w:space="0" w:color="00000A"/>
              <w:left w:val="single" w:sz="4" w:space="0" w:color="00000A"/>
              <w:bottom w:val="single" w:sz="4" w:space="0" w:color="00000A"/>
              <w:right w:val="single" w:sz="4" w:space="0" w:color="00000A"/>
            </w:tcBorders>
            <w:vAlign w:val="center"/>
          </w:tcPr>
          <w:p w14:paraId="511CBF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Электронная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56E5E4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4C74E4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3B728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34BEC7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7B082B8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47E90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6.3.4</w:t>
            </w:r>
          </w:p>
        </w:tc>
        <w:tc>
          <w:tcPr>
            <w:tcW w:w="3262" w:type="dxa"/>
            <w:tcBorders>
              <w:top w:val="single" w:sz="4" w:space="0" w:color="00000A"/>
              <w:left w:val="single" w:sz="4" w:space="0" w:color="00000A"/>
              <w:bottom w:val="single" w:sz="4" w:space="0" w:color="00000A"/>
              <w:right w:val="single" w:sz="4" w:space="0" w:color="00000A"/>
            </w:tcBorders>
            <w:vAlign w:val="center"/>
          </w:tcPr>
          <w:p w14:paraId="66770E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Ювелирная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tcPr>
          <w:p w14:paraId="00805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57E59A2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1E57580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17D901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color w:val="000000"/>
                <w:lang w:eastAsia="ru-RU"/>
              </w:rPr>
              <w:t>н.у.</w:t>
            </w:r>
          </w:p>
        </w:tc>
      </w:tr>
      <w:tr w:rsidR="00FC55BB" w:rsidRPr="00FC55BB" w14:paraId="4576B37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37A9B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1A4E1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D62D7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3E0F6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85977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B4873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63701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75CF2E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2838AC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213186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40FFB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1DB8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34642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924D38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6D0B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0BB31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86350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51EAE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51ECD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9B6E9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CA54F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4D2F9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CC6D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934E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32A14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05971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25826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3E8756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F2A7E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C4C1D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F10D9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48712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CD6F7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5DE20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C71D0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ED996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12412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5FD5C8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2774FF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E7C2F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D301C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E827BE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6B1C6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D0E5E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0B47C2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AEE13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A6FB8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B00F3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909869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ED850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B894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D00F2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686CCD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31153C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6B0D5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7ACB18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1D7DC3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7CCD3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84F24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F309A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46B27B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4840C4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03D90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372488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0F89F0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39E9E3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5CD1BB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50E07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64EFB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E76A3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1A8DCEC" w14:textId="77777777" w:rsidR="00FC55BB" w:rsidRPr="00FC55BB" w:rsidRDefault="00FC55BB" w:rsidP="00FC55BB">
            <w:pPr>
              <w:spacing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12.0</w:t>
            </w:r>
          </w:p>
        </w:tc>
        <w:tc>
          <w:tcPr>
            <w:tcW w:w="3262" w:type="dxa"/>
            <w:tcBorders>
              <w:top w:val="single" w:sz="4" w:space="0" w:color="00000A"/>
              <w:left w:val="single" w:sz="4" w:space="0" w:color="00000A"/>
              <w:bottom w:val="single" w:sz="4" w:space="0" w:color="00000A"/>
              <w:right w:val="single" w:sz="4" w:space="0" w:color="00000A"/>
            </w:tcBorders>
            <w:vAlign w:val="center"/>
          </w:tcPr>
          <w:p w14:paraId="6630103D" w14:textId="77777777" w:rsidR="00FC55BB" w:rsidRPr="00FC55BB" w:rsidRDefault="00FC55BB" w:rsidP="00FC55BB">
            <w:pPr>
              <w:spacing w:before="100" w:beforeAutospacing="1" w:after="0" w:line="18" w:lineRule="atLeast"/>
              <w:rPr>
                <w:rFonts w:ascii="Times New Roman" w:eastAsia="Times New Roman" w:hAnsi="Times New Roman" w:cs="Times New Roman"/>
                <w:bCs/>
              </w:rPr>
            </w:pPr>
            <w:r w:rsidRPr="00FC55BB">
              <w:rPr>
                <w:rFonts w:ascii="Times New Roman" w:eastAsia="Times New Roman" w:hAnsi="Times New Roman" w:cs="Times New Roman"/>
                <w:bCs/>
              </w:rPr>
              <w:t>Земельные участки (территории) общего пользования</w:t>
            </w:r>
          </w:p>
        </w:tc>
        <w:tc>
          <w:tcPr>
            <w:tcW w:w="1844" w:type="dxa"/>
            <w:tcBorders>
              <w:top w:val="single" w:sz="4" w:space="0" w:color="00000A"/>
              <w:left w:val="single" w:sz="4" w:space="0" w:color="00000A"/>
              <w:bottom w:val="single" w:sz="4" w:space="0" w:color="00000A"/>
              <w:right w:val="single" w:sz="4" w:space="0" w:color="00000A"/>
            </w:tcBorders>
            <w:vAlign w:val="center"/>
          </w:tcPr>
          <w:p w14:paraId="5CEBF170"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29A4A80"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5428F128"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41B87182" w14:textId="77777777" w:rsidR="00FC55BB" w:rsidRPr="00FC55BB" w:rsidRDefault="00FC55BB" w:rsidP="00FC55BB">
            <w:pPr>
              <w:spacing w:after="0" w:line="256" w:lineRule="auto"/>
              <w:rPr>
                <w:rFonts w:ascii="Times New Roman" w:eastAsia="Times New Roman" w:hAnsi="Times New Roman" w:cs="Times New Roman"/>
              </w:rPr>
            </w:pPr>
            <w:r w:rsidRPr="00FC55BB">
              <w:rPr>
                <w:rFonts w:ascii="Times New Roman" w:eastAsia="Times New Roman" w:hAnsi="Times New Roman" w:cs="Times New Roman"/>
                <w:color w:val="000000"/>
              </w:rPr>
              <w:t>н.у.</w:t>
            </w:r>
          </w:p>
        </w:tc>
      </w:tr>
      <w:tr w:rsidR="00FC55BB" w:rsidRPr="00FC55BB" w14:paraId="025DF84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57E349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5912F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DD09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5CBE8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AAEB7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0BC43C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16AFD4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A0B0A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4B0AF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49367A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A13CD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4C316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7B38E9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B6FFE3" w14:textId="77777777" w:rsidTr="005E564F">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14:paraId="10845B80" w14:textId="77777777" w:rsidR="00FC55BB" w:rsidRPr="00FC55BB" w:rsidRDefault="00FC55BB" w:rsidP="00FC55BB">
            <w:pPr>
              <w:spacing w:after="0" w:line="18" w:lineRule="atLeast"/>
              <w:rPr>
                <w:rFonts w:ascii="Times New Roman" w:eastAsia="Times New Roman" w:hAnsi="Times New Roman" w:cs="Times New Roman"/>
              </w:rPr>
            </w:pPr>
            <w:r w:rsidRPr="00FC55BB">
              <w:rPr>
                <w:rFonts w:ascii="Times New Roman" w:eastAsia="Times New Roman" w:hAnsi="Times New Roman" w:cs="Times New Roman"/>
                <w:b/>
              </w:rPr>
              <w:t>Условно разрешенные виды разрешенного использования</w:t>
            </w:r>
          </w:p>
        </w:tc>
      </w:tr>
      <w:tr w:rsidR="00FC55BB" w:rsidRPr="00FC55BB" w14:paraId="5A0B576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47837E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AA2A3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C6398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3EB0B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2B1AA6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3884CF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5D599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002483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13E210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629025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EF81A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1F15A9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1D23EA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02A04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E6551D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40018F4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16E27F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A40E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781A7C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B2406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10/н.у.</w:t>
            </w:r>
          </w:p>
        </w:tc>
      </w:tr>
      <w:tr w:rsidR="00FC55BB" w:rsidRPr="00FC55BB" w14:paraId="29EF297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6EEB2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4.3</w:t>
            </w:r>
          </w:p>
        </w:tc>
        <w:tc>
          <w:tcPr>
            <w:tcW w:w="3262" w:type="dxa"/>
            <w:tcBorders>
              <w:top w:val="single" w:sz="4" w:space="0" w:color="00000A"/>
              <w:left w:val="single" w:sz="4" w:space="0" w:color="00000A"/>
              <w:bottom w:val="single" w:sz="4" w:space="0" w:color="00000A"/>
              <w:right w:val="single" w:sz="4" w:space="0" w:color="00000A"/>
            </w:tcBorders>
            <w:vAlign w:val="center"/>
          </w:tcPr>
          <w:p w14:paraId="0E371A6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Рынки</w:t>
            </w:r>
          </w:p>
        </w:tc>
        <w:tc>
          <w:tcPr>
            <w:tcW w:w="1844" w:type="dxa"/>
            <w:tcBorders>
              <w:top w:val="single" w:sz="4" w:space="0" w:color="00000A"/>
              <w:left w:val="single" w:sz="4" w:space="0" w:color="00000A"/>
              <w:bottom w:val="single" w:sz="4" w:space="0" w:color="00000A"/>
              <w:right w:val="single" w:sz="4" w:space="0" w:color="00000A"/>
            </w:tcBorders>
          </w:tcPr>
          <w:p w14:paraId="72FDC7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tcPr>
          <w:p w14:paraId="0CE9B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tcPr>
          <w:p w14:paraId="7CD22F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tcPr>
          <w:p w14:paraId="26807A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293C8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716CC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2" w:type="dxa"/>
            <w:tcBorders>
              <w:top w:val="single" w:sz="4" w:space="0" w:color="00000A"/>
              <w:left w:val="single" w:sz="4" w:space="0" w:color="00000A"/>
              <w:bottom w:val="single" w:sz="4" w:space="0" w:color="00000A"/>
              <w:right w:val="single" w:sz="4" w:space="0" w:color="00000A"/>
            </w:tcBorders>
            <w:vAlign w:val="center"/>
          </w:tcPr>
          <w:p w14:paraId="20B58692" w14:textId="77777777" w:rsidR="00FC55BB" w:rsidRPr="00FC55BB" w:rsidRDefault="00FC55BB" w:rsidP="00FC55BB">
            <w:pPr>
              <w:numPr>
                <w:ilvl w:val="0"/>
                <w:numId w:val="48"/>
              </w:numPr>
              <w:spacing w:after="20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tcPr>
          <w:p w14:paraId="6EF864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4A32B9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16F19B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4DD673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D9EDA1"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4032E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4.9.1.2</w:t>
            </w:r>
          </w:p>
        </w:tc>
        <w:tc>
          <w:tcPr>
            <w:tcW w:w="3262" w:type="dxa"/>
            <w:tcBorders>
              <w:top w:val="single" w:sz="4" w:space="0" w:color="00000A"/>
              <w:left w:val="single" w:sz="4" w:space="0" w:color="00000A"/>
              <w:bottom w:val="single" w:sz="4" w:space="0" w:color="00000A"/>
              <w:right w:val="single" w:sz="4" w:space="0" w:color="00000A"/>
            </w:tcBorders>
            <w:vAlign w:val="center"/>
          </w:tcPr>
          <w:p w14:paraId="4909A479"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дорожного отдыха</w:t>
            </w:r>
          </w:p>
        </w:tc>
        <w:tc>
          <w:tcPr>
            <w:tcW w:w="1844" w:type="dxa"/>
            <w:tcBorders>
              <w:top w:val="single" w:sz="4" w:space="0" w:color="00000A"/>
              <w:left w:val="single" w:sz="4" w:space="0" w:color="00000A"/>
              <w:bottom w:val="single" w:sz="4" w:space="0" w:color="00000A"/>
              <w:right w:val="single" w:sz="4" w:space="0" w:color="00000A"/>
            </w:tcBorders>
            <w:vAlign w:val="center"/>
          </w:tcPr>
          <w:p w14:paraId="11F79F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tcPr>
          <w:p w14:paraId="63A75C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tcPr>
          <w:p w14:paraId="2681AF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tcPr>
          <w:p w14:paraId="583344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7F5FC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14:paraId="607DFE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14:paraId="5C9933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14:paraId="7C4BC0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011A23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14:paraId="62DF01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14:paraId="2056A1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4F89534B"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624D3877"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477C0D5D"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D19845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56F722D2"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61FFC0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2B77DD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07016B4"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5723B62E"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7" w:name="_Toc156920046"/>
      <w:r w:rsidRPr="00FC55BB">
        <w:rPr>
          <w:rFonts w:ascii="Times New Roman" w:eastAsia="Calibri" w:hAnsi="Times New Roman" w:cs="Times New Roman"/>
          <w:b/>
          <w:sz w:val="24"/>
          <w:szCs w:val="24"/>
        </w:rPr>
        <w:t xml:space="preserve">25.7. </w:t>
      </w:r>
      <w:bookmarkStart w:id="88" w:name="_Toc51247592"/>
      <w:r w:rsidRPr="00FC55BB">
        <w:rPr>
          <w:rFonts w:ascii="Times New Roman" w:eastAsia="Calibri" w:hAnsi="Times New Roman" w:cs="Times New Roman"/>
          <w:b/>
          <w:sz w:val="24"/>
          <w:szCs w:val="24"/>
        </w:rPr>
        <w:t>Градостроительный регламент зон объектов сельскохозяйственного назначения (СХ2)</w:t>
      </w:r>
      <w:bookmarkEnd w:id="87"/>
      <w:bookmarkEnd w:id="88"/>
    </w:p>
    <w:p w14:paraId="1010E4C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0"/>
          <w:szCs w:val="20"/>
        </w:rPr>
      </w:pPr>
    </w:p>
    <w:p w14:paraId="732610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r w:rsidRPr="00FC55BB">
        <w:rPr>
          <w:rFonts w:ascii="Times New Roman" w:eastAsia="Calibri" w:hAnsi="Times New Roman" w:cs="Times New Roman"/>
          <w:sz w:val="24"/>
          <w:szCs w:val="24"/>
        </w:rPr>
        <w:t xml:space="preserve">Градостроительный регламент зон объектов сельскохозяйственного назначения (СХ2) </w:t>
      </w:r>
      <w:r w:rsidRPr="00FC55BB">
        <w:rPr>
          <w:rFonts w:ascii="Times New Roman" w:eastAsia="Calibri" w:hAnsi="Times New Roman" w:cs="Times New Roman"/>
          <w:sz w:val="24"/>
        </w:rPr>
        <w:t>распространяется на установленные настоящими Правилами территориальные зоны с индексом СХ2.</w:t>
      </w:r>
    </w:p>
    <w:p w14:paraId="165A508F" w14:textId="77777777" w:rsidR="00FC55BB" w:rsidRPr="00FC55BB" w:rsidRDefault="00FC55BB" w:rsidP="00FC55BB">
      <w:pPr>
        <w:widowControl w:val="0"/>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объектов сельскохозяйственного назначения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14:paraId="21D128B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1483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0241CCC2" w14:textId="77777777" w:rsidTr="005E564F">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DFCD923"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8230348"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18EE926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DBA9"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FAA2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071A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46CA1"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84456"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628E02"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2AD1C748"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3728129"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E3ECFD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6D0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0F3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3DE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BAB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D18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553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EC1C0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B786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D31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7F4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2D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B9F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473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EEEDC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BD1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AFB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04C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C3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A82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A16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605447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39C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2BDB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89231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011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3EA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9AF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6387C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FE9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DC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00B3A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D47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A49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7465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F40E9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5D73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F20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1217D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85C9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5CE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3AFC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E917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F80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264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2C4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55D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D75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5D4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7B89B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F93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44F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8E2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4BD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6D1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9DB0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83C517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FA2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235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973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1CC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2B9BB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E48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E82E2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EF9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5D2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82B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99F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3FA76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B76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AA7D97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FE8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A88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27C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B6F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54AB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4532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9A3BA4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F8A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557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908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FB4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E44835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020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1508B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D75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1B5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E94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288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D23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41B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236C97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FC3F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793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BD5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812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8C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244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84A8FF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C58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94D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541C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394B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5164A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3EB8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F4B7C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174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6441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D91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9F5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7D1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5B69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41CA7D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B1C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6A7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957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81C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477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AC67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E2081B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010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CD1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887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B5DE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D50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B782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9A673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DA5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C12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E7A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08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7C3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152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6BFB3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762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E62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359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9C6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379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A61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41FAC8"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052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1D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2EA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7B8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3558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034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9DAD78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EC9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FAE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CD9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737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1ED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2EF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853B9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B8BF3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2FBB1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CDEEE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F6C2B6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3CAB7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0017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963F04"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4CC6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99C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363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BFF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56D3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BA13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A144AC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C68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C0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85C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E03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159AE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95E8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53B595B"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631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3A6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F57D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AB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FB1FA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9B1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F469C3"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DFD30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F544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15C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2B8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ED4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81A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92947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A54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7ED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8D0B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C71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ADF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336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B306F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6E0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6AE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E56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B7E3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34B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A10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5984D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F66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794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ABF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43B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022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9A5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3DC46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A9C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302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05B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5C8E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D8D4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2A9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9A5511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49E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E46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561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A26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D3C3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F79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A5457F3" w14:textId="77777777" w:rsidTr="005E564F">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624516C"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0FD10640"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EFC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00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570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1B06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E92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9792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748619"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976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5EC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1AA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6D1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A4E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FFD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8C7BC1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94A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117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EE7AB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8A5C7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52D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36D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D72AB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78B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AFD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D3A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6B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3D1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5E24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0EED6A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8E95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02C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89F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223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CA7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E3BDA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15ADA69A"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41DD2502"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5BE18701"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Овощеводство с использованием теплиц при наличии объектов капитального строительства.</w:t>
      </w:r>
    </w:p>
    <w:p w14:paraId="760523ED"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3E4030E3" w14:textId="77777777" w:rsidR="00FC55BB" w:rsidRPr="00FC55BB" w:rsidRDefault="00FC55BB" w:rsidP="00FC55BB">
      <w:pPr>
        <w:suppressAutoHyphens/>
        <w:spacing w:after="0" w:line="240" w:lineRule="auto"/>
        <w:ind w:left="720"/>
        <w:jc w:val="both"/>
        <w:rPr>
          <w:rFonts w:ascii="Times New Roman" w:eastAsia="Calibri" w:hAnsi="Times New Roman" w:cs="Times New Roman"/>
          <w:sz w:val="24"/>
          <w:szCs w:val="24"/>
        </w:rPr>
      </w:pPr>
    </w:p>
    <w:p w14:paraId="3FA03C9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014276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DC9FFEB"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796BC345"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362F1ED6"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8BEB974"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57DD7C71"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66FBEB11"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89" w:name="_Toc156920047"/>
      <w:r w:rsidRPr="00FC55BB">
        <w:rPr>
          <w:rFonts w:ascii="Times New Roman" w:eastAsia="Calibri" w:hAnsi="Times New Roman" w:cs="Times New Roman"/>
          <w:b/>
          <w:sz w:val="24"/>
          <w:szCs w:val="24"/>
        </w:rPr>
        <w:t>25.8. Градостроительный регламент зон рекреационного назначения (Р2)</w:t>
      </w:r>
      <w:bookmarkEnd w:id="89"/>
    </w:p>
    <w:p w14:paraId="6975DA3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6941778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рекреационного назначения (Р2)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Р2.</w:t>
      </w:r>
    </w:p>
    <w:p w14:paraId="0F93401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рекреационного назначения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14:paraId="1F0DDE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20CD8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FC55BB" w:rsidRPr="00FC55BB" w14:paraId="78BC9BEA" w14:textId="77777777" w:rsidTr="005E564F">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1D6403A"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36AF16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6D9FE155" w14:textId="77777777" w:rsidTr="005E564F">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65E7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3AC4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471D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0F7D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1A52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AFC5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F6CF157" w14:textId="77777777" w:rsidTr="005E564F">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9947583"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1FB6E74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36C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0BD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FBB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1A223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447C0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7F8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F105C4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347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3F9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FB8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54D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495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A0F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E5689C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037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C31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2F7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D59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2A6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9B87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F00E145"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00AA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D4A7F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BA0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B6B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678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021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7EAEDD"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EE4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C9F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B17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437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B53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C1DC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1F514C"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712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B026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46D3C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818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D9C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A06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F1DEB2"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EB5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FDB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4BD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CB6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0C46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4A8C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87151F7"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8F5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F41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F36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765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106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B748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169D826"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25A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918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F39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630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4CC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1721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D9A2F8E"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5C7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20C9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B312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90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A9C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7E0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0A5CC3D" w14:textId="77777777" w:rsidTr="005E564F">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F1F58FE" w14:textId="77777777" w:rsidR="00FC55BB" w:rsidRPr="00FC55BB" w:rsidRDefault="00FC55BB" w:rsidP="00FC55BB">
            <w:pPr>
              <w:spacing w:after="0" w:line="18" w:lineRule="atLeast"/>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7DF72EFA" w14:textId="77777777" w:rsidTr="005E564F">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8E9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4B69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CD2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5EB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0D452D" w14:textId="77777777" w:rsidR="00FC55BB" w:rsidRPr="00FC55BB" w:rsidRDefault="00FC55BB" w:rsidP="00FC55BB">
            <w:pPr>
              <w:spacing w:after="0" w:line="240" w:lineRule="auto"/>
              <w:rPr>
                <w:rFonts w:ascii="Times New Roman" w:eastAsia="Times New Roman" w:hAnsi="Times New Roman" w:cs="Times New Roman"/>
                <w:highlight w:val="yellow"/>
                <w:lang w:eastAsia="ru-RU"/>
              </w:rPr>
            </w:pPr>
            <w:r w:rsidRPr="00FC55BB">
              <w:rPr>
                <w:rFonts w:ascii="Times New Roman" w:eastAsia="Times New Roman" w:hAnsi="Times New Roman" w:cs="Times New Roman"/>
                <w:lang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3802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1B96F33"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D227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415A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998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E07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6899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86B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04914F"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BCC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223C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5EE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3D46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56B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C0658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F55814"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781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5CA8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81F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94A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9C02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B6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CC94A8E"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0C4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B5F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2D4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C07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6EA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482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62697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3DE2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CD7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678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8AA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14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6965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3DD076A"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4DB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23B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5C2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96D9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DDBA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046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A7C2E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7256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9B9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B6A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C21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3E768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5E69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12E6EB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2344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FE37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955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AC0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6BE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86EC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4B59C0"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5ADC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612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154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3F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AE4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2AE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72B77C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BEE3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AB4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8C3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7B8C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9C2EE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1B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774D3C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ED4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455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04E0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DAC60"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F9A85D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D4D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305AB29"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EE158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B81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5E4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D19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E26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296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8FD309"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B840F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461BE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4E52B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6CABA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A6B95E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C63325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78C62B7"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FAB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20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5B5A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75E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323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9F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B3E8B8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407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C574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33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FC81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ACB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174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86EBEF"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C2C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FEE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9BE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3FC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372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9191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7F5F4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15F7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44F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A9D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FFB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8E36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BCE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E1ADD0"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42B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5EA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E32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55F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6DD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6E0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738E758"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5DA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B2E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739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5DF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986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555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47B5DFB"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0075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57AE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9C1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FFD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0AA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27A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A2B9C85"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13E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FDA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8ABC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1D6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F0E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8EF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6C2AE1C"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06B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783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14C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268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DA48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E8C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DCF1B26" w14:textId="77777777" w:rsidTr="005E564F">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E1B7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1C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AEFC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6D5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6FC7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0EF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2D51522E"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23CA6C3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27A6CBC8"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44E481E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D58A1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1C40835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1FB20E7" w14:textId="77777777" w:rsidR="00FC55BB" w:rsidRPr="00FC55BB" w:rsidRDefault="00FC55BB" w:rsidP="00FC55BB">
      <w:pPr>
        <w:suppressAutoHyphens/>
        <w:spacing w:after="0" w:line="240" w:lineRule="auto"/>
        <w:jc w:val="both"/>
        <w:rPr>
          <w:rFonts w:ascii="Times New Roman" w:eastAsia="Calibri" w:hAnsi="Times New Roman" w:cs="Times New Roman"/>
          <w:sz w:val="24"/>
          <w:szCs w:val="24"/>
        </w:rPr>
      </w:pPr>
    </w:p>
    <w:p w14:paraId="4A2A33A1"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90" w:name="_Toc156920048"/>
      <w:r w:rsidRPr="00FC55BB">
        <w:rPr>
          <w:rFonts w:ascii="Times New Roman" w:eastAsia="Calibri" w:hAnsi="Times New Roman" w:cs="Times New Roman"/>
          <w:b/>
          <w:sz w:val="24"/>
          <w:szCs w:val="24"/>
        </w:rPr>
        <w:t xml:space="preserve">25.9. </w:t>
      </w:r>
      <w:bookmarkStart w:id="91" w:name="_Toc51928735"/>
      <w:r w:rsidRPr="00FC55BB">
        <w:rPr>
          <w:rFonts w:ascii="Times New Roman" w:eastAsia="Calibri" w:hAnsi="Times New Roman" w:cs="Times New Roman"/>
          <w:b/>
          <w:sz w:val="24"/>
          <w:szCs w:val="24"/>
        </w:rPr>
        <w:t>Градостроительный регламент зон объектов отдыха, туризма и спорта (Р3)</w:t>
      </w:r>
      <w:bookmarkEnd w:id="90"/>
      <w:bookmarkEnd w:id="91"/>
    </w:p>
    <w:p w14:paraId="500B8F1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67E2D6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объектов отдыха, туризма и спорта (Р3) распространяется на установленные настоящими Правилами территориальные зоны с индексом Р3.</w:t>
      </w:r>
    </w:p>
    <w:p w14:paraId="11A037B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объектов отдыха, туризма и спорта установлены для размещения природных, исторических, социально-культурных объектов, объектов физической культуры и спорта, а также иных объектов, способные удовлетворить духовные и иные потребности.</w:t>
      </w:r>
    </w:p>
    <w:p w14:paraId="4A86078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DC7C2D" w14:textId="77777777" w:rsidR="00FC55BB" w:rsidRPr="00FC55BB" w:rsidRDefault="00FC55BB" w:rsidP="00FC55BB">
      <w:pPr>
        <w:pageBreakBefore/>
        <w:suppressAutoHyphens/>
        <w:spacing w:after="0" w:line="240" w:lineRule="auto"/>
        <w:ind w:firstLine="720"/>
        <w:jc w:val="both"/>
        <w:rPr>
          <w:rFonts w:ascii="Times New Roman" w:eastAsia="Calibri" w:hAnsi="Times New Roman" w:cs="Times New Roman"/>
          <w:sz w:val="24"/>
          <w:szCs w:val="24"/>
        </w:rPr>
      </w:pPr>
    </w:p>
    <w:tbl>
      <w:tblPr>
        <w:tblW w:w="10065" w:type="dxa"/>
        <w:tblInd w:w="57" w:type="dxa"/>
        <w:tblLayout w:type="fixed"/>
        <w:tblCellMar>
          <w:left w:w="57" w:type="dxa"/>
          <w:right w:w="57" w:type="dxa"/>
        </w:tblCellMar>
        <w:tblLook w:val="0000" w:firstRow="0" w:lastRow="0" w:firstColumn="0" w:lastColumn="0" w:noHBand="0" w:noVBand="0"/>
      </w:tblPr>
      <w:tblGrid>
        <w:gridCol w:w="709"/>
        <w:gridCol w:w="3260"/>
        <w:gridCol w:w="1701"/>
        <w:gridCol w:w="142"/>
        <w:gridCol w:w="1559"/>
        <w:gridCol w:w="1276"/>
        <w:gridCol w:w="1418"/>
      </w:tblGrid>
      <w:tr w:rsidR="00FC55BB" w:rsidRPr="00FC55BB" w14:paraId="090EFF27" w14:textId="77777777" w:rsidTr="005E564F">
        <w:trPr>
          <w:trHeight w:val="284"/>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F94768F"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9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9505DE"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3F5D929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5F250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D522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FE60B6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0F2DE"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2172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FDBBC"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7C2C6C12" w14:textId="77777777" w:rsidTr="005E564F">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14:paraId="03CD75CA"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AB94C6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AD6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3F8A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Парки культуры и отдыха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3BF97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D57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6DF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1410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6BB16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55D4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8D7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4FEEC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541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73D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C57A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1E518C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0BE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28E7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Общественное питание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83F76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25423"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2AE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D66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47BFD5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489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81C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Гостиничное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B5C54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55642" w14:textId="77777777" w:rsidR="00FC55BB" w:rsidRPr="00FC55BB" w:rsidRDefault="00FC55BB" w:rsidP="00FC55BB">
            <w:pPr>
              <w:spacing w:after="0" w:line="240" w:lineRule="auto"/>
              <w:rPr>
                <w:rFonts w:ascii="Times New Roman" w:eastAsia="Times New Roman" w:hAnsi="Times New Roman" w:cs="Times New Roman"/>
                <w:highlight w:val="magenta"/>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AE7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F16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76A65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B286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A5C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Развлекательные мероприятия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087C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43C1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2E5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0E5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287F4A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7D09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8FB4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Площадки для занятий спортом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97DB4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C2C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9C2A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D85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2EDE67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204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7648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Спортивные базы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487D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8B3F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C54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0A02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5C2430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B04B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413A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Природно-познавательный туризм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280F1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DC7C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6A78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534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F319D6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3867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A72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Туристическое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61EC89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2F9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CA63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107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22F8B6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002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CCA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Охота и рыбалка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EAF45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12D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BD7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30EE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DA5001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487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FB4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Поля для гольфа или конных прогулок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A730A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BA9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C1B6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47C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F3B74E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16B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7B51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Охрана природных территорий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20A8BB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EE8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310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CC2F3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40B44B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045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8E73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Курортная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F1B75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75FE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1AA7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5AF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C3DD18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7A8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F5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Санаторная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3B5B2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021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B34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390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C06EC5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9C0C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7FB2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EBC22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270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6306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B36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1A322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4F07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AB8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A6410B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E0DF8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BB1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4DA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D0E8D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1DF0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6BF0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B6A63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8F6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C16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4FB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857F7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8180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1B88C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35A60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A84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B521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8F9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E75378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790E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1F6C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09A7D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9DD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897D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50B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581505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F249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C38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66E0EA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45E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3918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3FB0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97AD45F" w14:textId="77777777" w:rsidTr="005E564F">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14:paraId="5CF3366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2561A86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241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D9D6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Передвижное жилье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C1C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0325C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09B2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415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0EB0DB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573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D421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FDA5E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D178B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FCA8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8BD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B8F34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A68D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4085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1F47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85C25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51A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7E85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49C4F6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8A71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E996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F2C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804AE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4E1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3F28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00FB37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0A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92E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76F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82B1E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828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460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F2DA64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575C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5774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Цирки и зверинцы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D49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00E90D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D719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8706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E305C01"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50600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111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F0E3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51A25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D79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8C4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497A6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667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DFFF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051E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F41D0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B9D3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A4B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E74327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9E9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65E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1C5E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DC0F6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F64B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73AB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D09BF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174C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98C7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ECE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D08E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FF52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D3A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199B3A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C30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DC8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6C6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744E3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EAFA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198A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BCE64D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DF2F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F04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Выставочно-ярмарочная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D953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692402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460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089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660DBC1F"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F91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71B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спортивно-зрелищных мероприятий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74805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66B82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AA25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20F9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B0B8E2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6D3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B28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A0EB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8B2B89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0C20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0C82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8490FC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5976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F96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79AC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C59212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9A7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4DE1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0BBB98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FBD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F7B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7C31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B44A48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6867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C08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F010067"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A376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BC5A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4AE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DCB2C0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3B73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7BFA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A28B85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93DD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74E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3EC5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1DD9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92CB7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585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26079F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5A14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9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3820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6E0D2B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06D8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7A7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8FF4A04"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4BF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4C46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0845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82178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1BE5E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F15A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3A3814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C74F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E195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FB1B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8C29F4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4B3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9EB4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19D739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402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429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3339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C3F2D2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B4106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6141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5067913D"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303BABE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7C3E6F1E"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0239C691"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p>
    <w:p w14:paraId="7D8355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3264E20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33EE7D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F516577"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92" w:name="_Toc156920049"/>
      <w:r w:rsidRPr="00FC55BB">
        <w:rPr>
          <w:rFonts w:ascii="Times New Roman" w:eastAsia="Calibri" w:hAnsi="Times New Roman" w:cs="Times New Roman"/>
          <w:b/>
          <w:sz w:val="24"/>
          <w:szCs w:val="24"/>
        </w:rPr>
        <w:t xml:space="preserve">25.10. </w:t>
      </w:r>
      <w:bookmarkStart w:id="93" w:name="_Toc51247594"/>
      <w:r w:rsidRPr="00FC55BB">
        <w:rPr>
          <w:rFonts w:ascii="Times New Roman" w:eastAsia="Calibri" w:hAnsi="Times New Roman" w:cs="Times New Roman"/>
          <w:b/>
          <w:sz w:val="24"/>
          <w:szCs w:val="24"/>
        </w:rPr>
        <w:t>Градостроительный регламент зон размещения кладбищ (СН1)</w:t>
      </w:r>
      <w:bookmarkEnd w:id="92"/>
      <w:bookmarkEnd w:id="93"/>
    </w:p>
    <w:p w14:paraId="70AE8D2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36AD66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14:paraId="64B1272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7B370FD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68097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FC55BB" w:rsidRPr="00FC55BB" w14:paraId="1FDC1B06" w14:textId="77777777" w:rsidTr="005E564F">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44104CF"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D625177"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33CC93F6" w14:textId="77777777" w:rsidTr="005E564F">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057205"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4168A"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1751D"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6B03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380FB"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7E3D7"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B838ACF" w14:textId="77777777" w:rsidTr="005E564F">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A550A93"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7B694CB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106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525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CE0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55E9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A62F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308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B0F56E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1481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26C5E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360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F94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ED8F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575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FF086D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619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AF8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71A1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1E7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594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F46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92756A0"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11CD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BB22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59D6F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3DB01E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3E4E6F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7D68B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4A67EE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4A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C7D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B60E6D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F85D4B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C3EA3A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A18634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D1F656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030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0C97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37E836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783A2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FF8C07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4FCB10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291BBCD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820B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96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73F8F1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C61FE5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66708E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CE443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3DE9B03"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822D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CE4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D6B9E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49EF1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09D992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0870D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EA0513A"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D9BE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CB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E14B0E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AD2F6F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A5A31C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134B8B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B7106E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8EFB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2256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99221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624F5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D9BFC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69EF6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D0E51E2"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39B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0EDB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5AD2A3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F39C03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5910E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8D98D4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C359985"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9682A90"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1810BB84"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F4F80E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54F68720"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10AABE1B"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014BBF5F"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51F93D6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1B5AA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116769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74614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687D93F"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94" w:name="_Toc156920050"/>
      <w:r w:rsidRPr="00FC55BB">
        <w:rPr>
          <w:rFonts w:ascii="Times New Roman" w:eastAsia="Calibri" w:hAnsi="Times New Roman" w:cs="Times New Roman"/>
          <w:b/>
          <w:sz w:val="24"/>
          <w:szCs w:val="24"/>
        </w:rPr>
        <w:t>25.11. Градостроительный регламент зон обращения с отходами (СН2)</w:t>
      </w:r>
      <w:bookmarkEnd w:id="94"/>
    </w:p>
    <w:p w14:paraId="04A63F3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rPr>
      </w:pPr>
    </w:p>
    <w:p w14:paraId="78D33DE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Градостроительный регламент зон обращения с отходами (СН2) распространяется на установленные настоящими Правилами территориальные зоны с индексом СН2.</w:t>
      </w:r>
    </w:p>
    <w:p w14:paraId="5AFB81F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обращения с отходами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14:paraId="7DB6BF7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6DC426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FC55BB" w:rsidRPr="00FC55BB" w14:paraId="52B3B8BC" w14:textId="77777777" w:rsidTr="005E564F">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AEC1AC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bCs/>
                <w:lang w:eastAsia="ru-RU"/>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ECCD27C" w14:textId="77777777" w:rsidR="00FC55BB" w:rsidRPr="00FC55BB" w:rsidRDefault="00FC55BB" w:rsidP="00FC55BB">
            <w:pPr>
              <w:spacing w:after="0" w:line="216" w:lineRule="auto"/>
              <w:jc w:val="center"/>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C55BB" w:rsidRPr="00FC55BB" w14:paraId="55B5AB96" w14:textId="77777777" w:rsidTr="005E564F">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2EE65"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07A52"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bCs/>
                <w:lang w:eastAsia="ru-RU"/>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18FA0"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размер земельного участка,</w:t>
            </w:r>
            <w:r w:rsidRPr="00FC55BB">
              <w:rPr>
                <w:rFonts w:ascii="Times New Roman" w:eastAsia="Times New Roman" w:hAnsi="Times New Roman" w:cs="Times New Roman"/>
                <w:b/>
                <w:lang w:eastAsia="ru-RU"/>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FE66F"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080D16"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AD9E3" w14:textId="77777777" w:rsidR="00FC55BB" w:rsidRPr="00FC55BB" w:rsidRDefault="00FC55BB" w:rsidP="00FC55BB">
            <w:pPr>
              <w:spacing w:after="0" w:line="216" w:lineRule="auto"/>
              <w:jc w:val="center"/>
              <w:rPr>
                <w:rFonts w:ascii="Times New Roman" w:eastAsia="Times New Roman" w:hAnsi="Times New Roman" w:cs="Times New Roman"/>
                <w:b/>
                <w:lang w:eastAsia="ru-RU"/>
              </w:rPr>
            </w:pPr>
            <w:r w:rsidRPr="00FC55BB">
              <w:rPr>
                <w:rFonts w:ascii="Times New Roman" w:eastAsia="Times New Roman" w:hAnsi="Times New Roman" w:cs="Times New Roman"/>
                <w:b/>
                <w:lang w:eastAsia="ru-RU"/>
              </w:rPr>
              <w:t>минимальные отступы от границ земельного участка,</w:t>
            </w:r>
            <w:r w:rsidRPr="00FC55BB">
              <w:rPr>
                <w:rFonts w:ascii="Times New Roman" w:eastAsia="Times New Roman" w:hAnsi="Times New Roman" w:cs="Times New Roman"/>
                <w:b/>
                <w:lang w:eastAsia="ru-RU"/>
              </w:rPr>
              <w:br/>
              <w:t>м</w:t>
            </w:r>
          </w:p>
        </w:tc>
      </w:tr>
      <w:tr w:rsidR="00FC55BB" w:rsidRPr="00FC55BB" w14:paraId="35BC5061" w14:textId="77777777" w:rsidTr="005E564F">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5847654"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Основные виды разрешенного использования</w:t>
            </w:r>
          </w:p>
        </w:tc>
      </w:tr>
      <w:tr w:rsidR="00FC55BB" w:rsidRPr="00FC55BB" w14:paraId="0D09FCB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4673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96C5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F50D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6D9B0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1419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4D5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12A929D"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1BB5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D134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8A1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DBDC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7673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FB1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DB64338"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77AF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5E9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1C53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8AD9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78FF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B772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1AC7111E"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D9C7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7D13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1812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5413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29DD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F067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6279F15"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E86D3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37FA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3D50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00D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56F6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FFA7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3CCF380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EE74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AA7E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8AD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76F7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ACCF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6F3AE"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7E4C4156"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5018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8F04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702C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15EA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A3E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57FF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7CD4619"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3691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28F83"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8625D"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2787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3DED9"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18E31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04F1AF2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E4E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8581F"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A96DD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68227"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BF7D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005F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58A72D4B"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9E7C0"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C9681"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69FF8"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39D0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CB8CA"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A0F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C34B4AC" w14:textId="77777777" w:rsidTr="005E564F">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175D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323B5"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DA5BB"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BBBA6"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3A7212"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7012C"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r w:rsidR="00FC55BB" w:rsidRPr="00FC55BB" w14:paraId="406B5BB3"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D041376" w14:textId="77777777" w:rsidR="00FC55BB" w:rsidRPr="00FC55BB" w:rsidRDefault="00FC55BB" w:rsidP="00FC55BB">
            <w:pPr>
              <w:spacing w:after="0" w:line="216" w:lineRule="auto"/>
              <w:rPr>
                <w:rFonts w:ascii="Times New Roman" w:eastAsia="Times New Roman" w:hAnsi="Times New Roman" w:cs="Times New Roman"/>
                <w:lang w:eastAsia="ru-RU"/>
              </w:rPr>
            </w:pPr>
            <w:r w:rsidRPr="00FC55BB">
              <w:rPr>
                <w:rFonts w:ascii="Times New Roman" w:eastAsia="Times New Roman" w:hAnsi="Times New Roman" w:cs="Times New Roman"/>
                <w:b/>
                <w:lang w:eastAsia="ru-RU"/>
              </w:rPr>
              <w:t>Условно разрешенные виды разрешенного использования</w:t>
            </w:r>
          </w:p>
        </w:tc>
      </w:tr>
      <w:tr w:rsidR="00FC55BB" w:rsidRPr="00FC55BB" w14:paraId="1942722F" w14:textId="77777777" w:rsidTr="005E564F">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1A9C6F4" w14:textId="77777777" w:rsidR="00FC55BB" w:rsidRPr="00FC55BB" w:rsidRDefault="00FC55BB" w:rsidP="00FC55BB">
            <w:pPr>
              <w:spacing w:after="0" w:line="240" w:lineRule="auto"/>
              <w:rPr>
                <w:rFonts w:ascii="Times New Roman" w:eastAsia="Times New Roman" w:hAnsi="Times New Roman" w:cs="Times New Roman"/>
                <w:lang w:eastAsia="ru-RU"/>
              </w:rPr>
            </w:pPr>
            <w:r w:rsidRPr="00FC55BB">
              <w:rPr>
                <w:rFonts w:ascii="Times New Roman" w:eastAsia="Times New Roman" w:hAnsi="Times New Roman" w:cs="Times New Roman"/>
                <w:lang w:eastAsia="ru-RU"/>
              </w:rPr>
              <w:t>н.у.</w:t>
            </w:r>
          </w:p>
        </w:tc>
      </w:tr>
    </w:tbl>
    <w:p w14:paraId="25232C26" w14:textId="77777777" w:rsidR="00FC55BB" w:rsidRPr="00FC55BB" w:rsidRDefault="00FC55BB" w:rsidP="00FC55BB">
      <w:pPr>
        <w:suppressAutoHyphens/>
        <w:spacing w:after="0" w:line="240" w:lineRule="auto"/>
        <w:jc w:val="both"/>
        <w:rPr>
          <w:rFonts w:ascii="Times New Roman" w:eastAsia="Calibri" w:hAnsi="Times New Roman" w:cs="Times New Roman"/>
          <w:sz w:val="10"/>
          <w:szCs w:val="10"/>
        </w:rPr>
      </w:pPr>
    </w:p>
    <w:p w14:paraId="516174B0"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 xml:space="preserve">Примечания. </w:t>
      </w:r>
    </w:p>
    <w:p w14:paraId="22C65756" w14:textId="77777777" w:rsidR="00FC55BB" w:rsidRPr="00FC55BB" w:rsidRDefault="00FC55BB" w:rsidP="00FC55BB">
      <w:pPr>
        <w:suppressAutoHyphens/>
        <w:spacing w:after="0" w:line="240" w:lineRule="auto"/>
        <w:ind w:left="709"/>
        <w:jc w:val="both"/>
        <w:rPr>
          <w:rFonts w:ascii="Times New Roman" w:eastAsia="Calibri" w:hAnsi="Times New Roman" w:cs="Times New Roman"/>
          <w:sz w:val="20"/>
          <w:szCs w:val="20"/>
        </w:rPr>
      </w:pPr>
      <w:r w:rsidRPr="00FC55BB">
        <w:rPr>
          <w:rFonts w:ascii="Times New Roman" w:eastAsia="Calibri" w:hAnsi="Times New Roman" w:cs="Times New Roman"/>
          <w:sz w:val="20"/>
          <w:szCs w:val="20"/>
        </w:rPr>
        <w:t>Условным сокращением «н.у.» обозначены параметры, значения которых не установлены.</w:t>
      </w:r>
    </w:p>
    <w:p w14:paraId="2E11381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5A186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563C1"/>
          <w:sz w:val="24"/>
          <w:szCs w:val="24"/>
          <w:u w:val="single"/>
        </w:rPr>
      </w:pPr>
      <w:r w:rsidRPr="00FC55BB">
        <w:rPr>
          <w:rFonts w:ascii="Times New Roman" w:eastAsia="Calibri"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55BB">
          <w:rPr>
            <w:rFonts w:ascii="Times New Roman" w:eastAsia="Calibri" w:hAnsi="Times New Roman" w:cs="Times New Roman"/>
            <w:color w:val="0563C1"/>
            <w:sz w:val="24"/>
            <w:szCs w:val="24"/>
            <w:u w:val="single"/>
          </w:rPr>
          <w:t xml:space="preserve">Главе </w:t>
        </w:r>
        <w:r w:rsidRPr="00FC55BB">
          <w:rPr>
            <w:rFonts w:ascii="Times New Roman" w:eastAsia="Calibri" w:hAnsi="Times New Roman" w:cs="Times New Roman"/>
            <w:caps/>
            <w:color w:val="0563C1"/>
            <w:sz w:val="24"/>
            <w:szCs w:val="24"/>
            <w:u w:val="single"/>
            <w:lang w:val="en-US"/>
          </w:rPr>
          <w:t>IX</w:t>
        </w:r>
        <w:r w:rsidRPr="00FC55BB">
          <w:rPr>
            <w:rFonts w:ascii="Times New Roman" w:eastAsia="Calibri" w:hAnsi="Times New Roman" w:cs="Times New Roman"/>
            <w:caps/>
            <w:color w:val="0563C1"/>
            <w:sz w:val="24"/>
            <w:szCs w:val="24"/>
            <w:u w:val="single"/>
          </w:rPr>
          <w:t xml:space="preserve">, </w:t>
        </w:r>
        <w:r w:rsidRPr="00FC55BB">
          <w:rPr>
            <w:rFonts w:ascii="Times New Roman" w:eastAsia="Calibri" w:hAnsi="Times New Roman" w:cs="Times New Roman"/>
            <w:color w:val="0563C1"/>
            <w:sz w:val="24"/>
            <w:szCs w:val="24"/>
            <w:u w:val="single"/>
          </w:rPr>
          <w:t>Статья 25, пункт 25.1 данного Тома.</w:t>
        </w:r>
      </w:hyperlink>
    </w:p>
    <w:p w14:paraId="00B2970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E59956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2DC6704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95" w:name="_Toc156920051"/>
      <w:r w:rsidRPr="00FC55BB">
        <w:rPr>
          <w:rFonts w:ascii="Times New Roman" w:eastAsia="Calibri" w:hAnsi="Times New Roman" w:cs="Times New Roman"/>
          <w:b/>
          <w:sz w:val="24"/>
          <w:szCs w:val="24"/>
        </w:rPr>
        <w:t>Статья 26. Земли, на которые действие градостроительных регламентов не распространяется</w:t>
      </w:r>
      <w:bookmarkEnd w:id="95"/>
    </w:p>
    <w:p w14:paraId="30CE5EDC" w14:textId="77777777" w:rsidR="00FC55BB" w:rsidRPr="00FC55BB" w:rsidRDefault="00FC55BB" w:rsidP="00FC55BB">
      <w:pPr>
        <w:suppressAutoHyphens/>
        <w:spacing w:after="120" w:line="240" w:lineRule="auto"/>
        <w:ind w:firstLine="720"/>
        <w:jc w:val="both"/>
        <w:rPr>
          <w:rFonts w:ascii="Times New Roman" w:eastAsia="Calibri" w:hAnsi="Times New Roman" w:cs="Times New Roman"/>
          <w:sz w:val="24"/>
          <w:szCs w:val="24"/>
        </w:rPr>
      </w:pPr>
    </w:p>
    <w:p w14:paraId="7819FC8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ЛО</w:t>
      </w:r>
      <w:r w:rsidRPr="00FC55BB">
        <w:rPr>
          <w:rFonts w:ascii="Times New Roman" w:eastAsia="Calibri" w:hAnsi="Times New Roman" w:cs="Times New Roman"/>
          <w:sz w:val="24"/>
          <w:szCs w:val="24"/>
        </w:rPr>
        <w:t xml:space="preserve"> - земельные участки, предназначенные для размещения линейных объектов и (или) занятые линейными объектами. </w:t>
      </w:r>
    </w:p>
    <w:p w14:paraId="17FABD3D"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 xml:space="preserve">ТОП </w:t>
      </w:r>
      <w:r w:rsidRPr="00FC55BB">
        <w:rPr>
          <w:rFonts w:ascii="Times New Roman" w:eastAsia="Calibri" w:hAnsi="Times New Roman" w:cs="Times New Roman"/>
          <w:sz w:val="24"/>
          <w:szCs w:val="24"/>
        </w:rPr>
        <w:t>– территории общего пользования.</w:t>
      </w:r>
    </w:p>
    <w:p w14:paraId="093A852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512372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6D9B54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14:paraId="290CE2F4" w14:textId="77777777" w:rsidR="00FC55BB" w:rsidRPr="00FC55BB" w:rsidRDefault="00FC55BB" w:rsidP="00FC55BB">
      <w:pPr>
        <w:suppressAutoHyphens/>
        <w:spacing w:after="120" w:line="240" w:lineRule="auto"/>
        <w:jc w:val="both"/>
        <w:rPr>
          <w:rFonts w:ascii="Times New Roman" w:eastAsia="Calibri" w:hAnsi="Times New Roman" w:cs="Times New Roman"/>
          <w:sz w:val="24"/>
          <w:szCs w:val="24"/>
        </w:rPr>
      </w:pPr>
    </w:p>
    <w:p w14:paraId="6E6B62E9"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96" w:name="_Toc6502816"/>
      <w:bookmarkStart w:id="97" w:name="_Toc156920052"/>
      <w:r w:rsidRPr="00FC55BB">
        <w:rPr>
          <w:rFonts w:ascii="Times New Roman" w:eastAsia="Calibri" w:hAnsi="Times New Roman" w:cs="Times New Roman"/>
          <w:b/>
          <w:sz w:val="24"/>
          <w:szCs w:val="24"/>
        </w:rPr>
        <w:t xml:space="preserve">Статья 27. </w:t>
      </w:r>
      <w:bookmarkEnd w:id="96"/>
      <w:r w:rsidRPr="00FC55BB">
        <w:rPr>
          <w:rFonts w:ascii="Times New Roman" w:eastAsia="Calibri" w:hAnsi="Times New Roman" w:cs="Times New Roman"/>
          <w:b/>
          <w:sz w:val="24"/>
          <w:szCs w:val="24"/>
        </w:rPr>
        <w:t>Земли, для которых градостроительные регламенты не устанавливаются</w:t>
      </w:r>
      <w:bookmarkEnd w:id="97"/>
    </w:p>
    <w:p w14:paraId="28BE6E4C" w14:textId="77777777" w:rsidR="00FC55BB" w:rsidRPr="00FC55BB" w:rsidRDefault="00FC55BB" w:rsidP="00FC55BB">
      <w:pPr>
        <w:suppressAutoHyphens/>
        <w:spacing w:after="120" w:line="240" w:lineRule="auto"/>
        <w:jc w:val="both"/>
        <w:rPr>
          <w:rFonts w:ascii="Times New Roman" w:eastAsia="Calibri" w:hAnsi="Times New Roman" w:cs="Times New Roman"/>
          <w:sz w:val="24"/>
          <w:szCs w:val="24"/>
        </w:rPr>
      </w:pPr>
    </w:p>
    <w:p w14:paraId="2C9A119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lastRenderedPageBreak/>
        <w:t>ЛФ</w:t>
      </w:r>
      <w:r w:rsidRPr="00FC55BB">
        <w:rPr>
          <w:rFonts w:ascii="Times New Roman" w:eastAsia="Calibri" w:hAnsi="Times New Roman" w:cs="Times New Roman"/>
          <w:sz w:val="24"/>
          <w:szCs w:val="24"/>
        </w:rPr>
        <w:t xml:space="preserve"> - земли лесного фонда.</w:t>
      </w:r>
    </w:p>
    <w:p w14:paraId="2DA14EE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ВО</w:t>
      </w:r>
      <w:r w:rsidRPr="00FC55BB">
        <w:rPr>
          <w:rFonts w:ascii="Times New Roman" w:eastAsia="Calibri" w:hAnsi="Times New Roman" w:cs="Times New Roman"/>
          <w:sz w:val="24"/>
          <w:szCs w:val="24"/>
        </w:rPr>
        <w:t xml:space="preserve"> - земли, покрытые поверхностными водами.</w:t>
      </w:r>
    </w:p>
    <w:p w14:paraId="205CE297"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СХ</w:t>
      </w:r>
      <w:r w:rsidRPr="00FC55BB">
        <w:rPr>
          <w:rFonts w:ascii="Times New Roman" w:eastAsia="Calibri" w:hAnsi="Times New Roman" w:cs="Times New Roman"/>
          <w:sz w:val="24"/>
          <w:szCs w:val="24"/>
        </w:rPr>
        <w:t xml:space="preserve"> - сельскохозяйственные угодья в составе земель сельскохозяйственного назначения.</w:t>
      </w:r>
    </w:p>
    <w:p w14:paraId="266D793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50CF51CC"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w:t>
      </w:r>
    </w:p>
    <w:p w14:paraId="3C81E8C2"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 В границах особо охраняемых природных территорий могут устанавливаться территориальные зоны и градостроительные регламенты только в отношении тех категорий земель, земельных участков и территорий, для которых в положении об особо охраняемой территории допускается установление градостроительных регламентов в соответствии с федеральными законами.</w:t>
      </w:r>
    </w:p>
    <w:p w14:paraId="5ECB38A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14:paraId="3549919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62636B2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14:paraId="1B11B4F2" w14:textId="77777777" w:rsidR="00FC55BB" w:rsidRPr="00FC55BB" w:rsidRDefault="00FC55BB" w:rsidP="00FC55BB">
      <w:pPr>
        <w:keepNext/>
        <w:spacing w:before="240" w:after="60" w:line="240" w:lineRule="auto"/>
        <w:ind w:firstLine="567"/>
        <w:outlineLvl w:val="2"/>
        <w:rPr>
          <w:rFonts w:ascii="Times New Roman" w:eastAsia="Times New Roman" w:hAnsi="Times New Roman" w:cs="Times New Roman"/>
          <w:b/>
          <w:bCs/>
          <w:sz w:val="24"/>
          <w:szCs w:val="26"/>
          <w:lang w:eastAsia="ru-RU"/>
        </w:rPr>
      </w:pPr>
      <w:bookmarkStart w:id="98" w:name="_Статья_8._Территории"/>
      <w:bookmarkStart w:id="99" w:name="_Toc156920053"/>
      <w:bookmarkEnd w:id="98"/>
      <w:r w:rsidRPr="00FC55BB">
        <w:rPr>
          <w:rFonts w:ascii="Times New Roman" w:eastAsia="Times New Roman" w:hAnsi="Times New Roman" w:cs="Times New Roman"/>
          <w:b/>
          <w:bCs/>
          <w:sz w:val="24"/>
          <w:szCs w:val="26"/>
          <w:lang w:eastAsia="ru-RU"/>
        </w:rPr>
        <w:t>Статья 28. Территории фактического или планируемого использования земель</w:t>
      </w:r>
      <w:bookmarkEnd w:id="99"/>
    </w:p>
    <w:p w14:paraId="1157673B" w14:textId="77777777" w:rsidR="00FC55BB" w:rsidRPr="00FC55BB" w:rsidRDefault="00FC55BB" w:rsidP="00FC55BB">
      <w:pPr>
        <w:spacing w:after="0" w:line="240" w:lineRule="auto"/>
        <w:ind w:firstLine="709"/>
        <w:rPr>
          <w:rFonts w:ascii="Times New Roman" w:eastAsia="Times New Roman" w:hAnsi="Times New Roman" w:cs="Times New Roman"/>
          <w:lang w:eastAsia="ru-RU"/>
        </w:rPr>
      </w:pPr>
    </w:p>
    <w:p w14:paraId="6120089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24F57D1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14:paraId="78CDA49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043013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w:t>
      </w:r>
      <w:r w:rsidRPr="00FC55BB">
        <w:rPr>
          <w:rFonts w:ascii="Times New Roman" w:eastAsia="Calibri" w:hAnsi="Times New Roman" w:cs="Times New Roman"/>
          <w:sz w:val="24"/>
          <w:szCs w:val="24"/>
        </w:rPr>
        <w:lastRenderedPageBreak/>
        <w:t xml:space="preserve">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436E4BE0"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7961AD4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14:paraId="3341AC5A"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картах градостроительного зонирования показаны следующие виды территорий фактического и планируемого использования земель:</w:t>
      </w:r>
    </w:p>
    <w:p w14:paraId="797DC2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Р3-Ф</w:t>
      </w:r>
      <w:r w:rsidRPr="00FC55BB">
        <w:rPr>
          <w:rFonts w:ascii="Times New Roman" w:eastAsia="Calibri" w:hAnsi="Times New Roman" w:cs="Times New Roman"/>
          <w:sz w:val="24"/>
          <w:szCs w:val="24"/>
        </w:rPr>
        <w:t xml:space="preserve"> - территория фактического использования земель в соответствии с регламентом зоны Р3.</w:t>
      </w:r>
    </w:p>
    <w:p w14:paraId="68A13ED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П3.1-П</w:t>
      </w:r>
      <w:r w:rsidRPr="00FC55BB">
        <w:rPr>
          <w:rFonts w:ascii="Times New Roman" w:eastAsia="Calibri" w:hAnsi="Times New Roman" w:cs="Times New Roman"/>
          <w:sz w:val="24"/>
          <w:szCs w:val="24"/>
        </w:rPr>
        <w:t xml:space="preserve"> - территория планируемого использования земель в соответствии с регламентом зоны П3.1.</w:t>
      </w:r>
    </w:p>
    <w:p w14:paraId="0CF54EC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b/>
          <w:sz w:val="24"/>
          <w:szCs w:val="24"/>
        </w:rPr>
        <w:t>Р3-П</w:t>
      </w:r>
      <w:r w:rsidRPr="00FC55BB">
        <w:rPr>
          <w:rFonts w:ascii="Times New Roman" w:eastAsia="Calibri" w:hAnsi="Times New Roman" w:cs="Times New Roman"/>
          <w:sz w:val="24"/>
          <w:szCs w:val="24"/>
        </w:rPr>
        <w:t xml:space="preserve"> - территория планируемого использования земель в соответствии с регламентом зоны Р3.</w:t>
      </w:r>
    </w:p>
    <w:p w14:paraId="39DBB508" w14:textId="77777777" w:rsidR="00FC55BB" w:rsidRPr="00FC55BB" w:rsidRDefault="00FC55BB" w:rsidP="00FC55BB">
      <w:pPr>
        <w:spacing w:after="0" w:line="240" w:lineRule="auto"/>
        <w:ind w:firstLine="709"/>
        <w:jc w:val="both"/>
        <w:rPr>
          <w:rFonts w:ascii="Times New Roman" w:eastAsia="Times New Roman" w:hAnsi="Times New Roman" w:cs="Times New Roman"/>
          <w:sz w:val="24"/>
          <w:szCs w:val="24"/>
          <w:lang w:eastAsia="ru-RU"/>
        </w:rPr>
      </w:pPr>
      <w:r w:rsidRPr="00FC55BB">
        <w:rPr>
          <w:rFonts w:ascii="Times New Roman" w:eastAsia="Times New Roman" w:hAnsi="Times New Roman" w:cs="Times New Roman"/>
          <w:sz w:val="24"/>
          <w:szCs w:val="24"/>
          <w:lang w:eastAsia="ru-RU"/>
        </w:rP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14:paraId="3CBCC91A"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317BB214" w14:textId="77777777" w:rsidR="00FC55BB" w:rsidRPr="00FC55BB" w:rsidRDefault="00FC55BB" w:rsidP="00FC55BB">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00" w:name="_Toc6502818"/>
      <w:bookmarkStart w:id="101" w:name="_Toc156920054"/>
      <w:r w:rsidRPr="00FC55BB">
        <w:rPr>
          <w:rFonts w:ascii="Times New Roman" w:eastAsia="Calibri" w:hAnsi="Times New Roman" w:cs="Times New Roman"/>
          <w:b/>
          <w:iCs/>
          <w:color w:val="00000A"/>
          <w:sz w:val="24"/>
          <w:szCs w:val="23"/>
        </w:rPr>
        <w:lastRenderedPageBreak/>
        <w:t xml:space="preserve">ГЛАВА </w:t>
      </w:r>
      <w:r w:rsidRPr="00FC55BB">
        <w:rPr>
          <w:rFonts w:ascii="Times New Roman" w:eastAsia="Calibri" w:hAnsi="Times New Roman" w:cs="Times New Roman"/>
          <w:b/>
          <w:iCs/>
          <w:caps/>
          <w:color w:val="000000"/>
          <w:sz w:val="24"/>
          <w:szCs w:val="23"/>
          <w:lang w:val="en-US"/>
        </w:rPr>
        <w:t>X</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Ограничения использования земельных участков и объектов капитального строительства</w:t>
      </w:r>
      <w:bookmarkStart w:id="102" w:name="_Toc6502819"/>
      <w:bookmarkEnd w:id="100"/>
      <w:bookmarkEnd w:id="101"/>
    </w:p>
    <w:bookmarkEnd w:id="102"/>
    <w:p w14:paraId="716B759D" w14:textId="77777777" w:rsidR="00FC55BB" w:rsidRPr="00FC55BB" w:rsidRDefault="00FC55BB" w:rsidP="00FC55BB">
      <w:pPr>
        <w:suppressAutoHyphens/>
        <w:spacing w:after="120" w:line="240" w:lineRule="auto"/>
        <w:jc w:val="both"/>
        <w:rPr>
          <w:rFonts w:ascii="Times New Roman" w:eastAsia="Calibri" w:hAnsi="Times New Roman" w:cs="Times New Roman"/>
          <w:b/>
          <w:iCs/>
          <w:color w:val="000000"/>
          <w:sz w:val="24"/>
          <w:szCs w:val="23"/>
        </w:rPr>
      </w:pPr>
    </w:p>
    <w:p w14:paraId="428C0BC2" w14:textId="77777777" w:rsidR="00FC55BB" w:rsidRPr="00FC55BB" w:rsidRDefault="00FC55BB" w:rsidP="00FC55BB">
      <w:pPr>
        <w:keepNext/>
        <w:suppressAutoHyphens/>
        <w:spacing w:after="0" w:line="240" w:lineRule="auto"/>
        <w:ind w:firstLine="567"/>
        <w:jc w:val="both"/>
        <w:outlineLvl w:val="2"/>
        <w:rPr>
          <w:rFonts w:ascii="Times New Roman" w:eastAsia="Calibri" w:hAnsi="Times New Roman" w:cs="Times New Roman"/>
          <w:b/>
          <w:iCs/>
          <w:color w:val="000000"/>
          <w:sz w:val="24"/>
          <w:szCs w:val="23"/>
        </w:rPr>
      </w:pPr>
      <w:bookmarkStart w:id="103" w:name="_Toc156920055"/>
      <w:r w:rsidRPr="00FC55BB">
        <w:rPr>
          <w:rFonts w:ascii="Times New Roman" w:eastAsia="Calibri" w:hAnsi="Times New Roman" w:cs="Times New Roman"/>
          <w:b/>
          <w:iCs/>
          <w:color w:val="000000"/>
          <w:sz w:val="24"/>
          <w:szCs w:val="23"/>
        </w:rPr>
        <w:t>Статья 39.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03"/>
    </w:p>
    <w:p w14:paraId="11ABF7E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D523E60"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4" w:name="_Toc156920056"/>
      <w:r w:rsidRPr="00FC55BB">
        <w:rPr>
          <w:rFonts w:ascii="Times New Roman" w:eastAsia="Calibri" w:hAnsi="Times New Roman" w:cs="Times New Roman"/>
          <w:b/>
          <w:sz w:val="24"/>
          <w:szCs w:val="24"/>
        </w:rPr>
        <w:t>29.1. Общие положения</w:t>
      </w:r>
      <w:bookmarkEnd w:id="104"/>
    </w:p>
    <w:p w14:paraId="272F9A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837BE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D8A58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7F7E33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2781ED1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4"/>
        </w:rPr>
        <w:t>В соответствии с этим в</w:t>
      </w:r>
      <w:r w:rsidRPr="00FC55BB">
        <w:rPr>
          <w:rFonts w:ascii="Times New Roman" w:eastAsia="Calibri" w:hAnsi="Times New Roman" w:cs="Times New Roman"/>
          <w:sz w:val="24"/>
          <w:szCs w:val="21"/>
        </w:rPr>
        <w:t xml:space="preserve"> рамках настоящих Правил зоны с особыми условиями использования территории подразделяются на три вида:</w:t>
      </w:r>
    </w:p>
    <w:p w14:paraId="3E71F53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установленные - зоны, границы которых установлены и утверждены в соответствии с законодательством Российской Федерации;</w:t>
      </w:r>
    </w:p>
    <w:p w14:paraId="34D8C84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7B87EC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1"/>
        </w:rPr>
      </w:pPr>
      <w:r w:rsidRPr="00FC55BB">
        <w:rPr>
          <w:rFonts w:ascii="Times New Roman" w:eastAsia="Calibri" w:hAnsi="Times New Roman" w:cs="Times New Roman"/>
          <w:sz w:val="24"/>
          <w:szCs w:val="21"/>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289B6B4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6D6FFDE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7C6B6E3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407006E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24C68EF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706642A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1E1927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7) На территории 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 установлены или подлежат установлению следующие виды зон с особыми условиями использования территории:</w:t>
      </w:r>
    </w:p>
    <w:p w14:paraId="461DFF7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зоны санитарной охраны источников питьевого и хозяйственно-бытового водоснабжения;</w:t>
      </w:r>
    </w:p>
    <w:p w14:paraId="07DEA4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водоохранные зоны, прибрежные защитные полосы поверхностных водных объектов;</w:t>
      </w:r>
    </w:p>
    <w:p w14:paraId="0350A05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объектов электросетевого хозяйства;</w:t>
      </w:r>
    </w:p>
    <w:p w14:paraId="4724091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линий сооружений и связи;</w:t>
      </w:r>
    </w:p>
    <w:p w14:paraId="4C7C94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санитарно-защитные зоны предприятий, сооружений и иных объектов;</w:t>
      </w:r>
    </w:p>
    <w:p w14:paraId="6255882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охранные зоны газораспределительных сетей;</w:t>
      </w:r>
    </w:p>
    <w:p w14:paraId="0656545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полосы отвода и придорожные полосы автомобильных дорог.</w:t>
      </w:r>
    </w:p>
    <w:p w14:paraId="38EE11E1" w14:textId="77777777" w:rsidR="00FC55BB" w:rsidRPr="00FC55BB" w:rsidRDefault="00FC55BB" w:rsidP="00FC55BB">
      <w:pPr>
        <w:spacing w:after="0" w:line="240" w:lineRule="auto"/>
        <w:ind w:left="426"/>
        <w:jc w:val="both"/>
        <w:rPr>
          <w:rFonts w:ascii="Times New Roman" w:eastAsia="Calibri" w:hAnsi="Times New Roman" w:cs="Times New Roman"/>
          <w:b/>
          <w:sz w:val="24"/>
          <w:szCs w:val="24"/>
        </w:rPr>
      </w:pPr>
    </w:p>
    <w:p w14:paraId="2030A5C7"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5" w:name="_Toc156920057"/>
      <w:r w:rsidRPr="00FC55BB">
        <w:rPr>
          <w:rFonts w:ascii="Times New Roman" w:eastAsia="Calibri" w:hAnsi="Times New Roman" w:cs="Times New Roman"/>
          <w:b/>
          <w:sz w:val="24"/>
          <w:szCs w:val="24"/>
        </w:rPr>
        <w:t>29.2. Зоны санитарной охраны источников водоснабжения</w:t>
      </w:r>
      <w:bookmarkEnd w:id="105"/>
    </w:p>
    <w:p w14:paraId="0554904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82E894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C54E1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Источники водоснабжения имеют зоны санитарной охраны (далее - ЗСО). Зоны санитарной охраны организуются в составе трех поясов.</w:t>
      </w:r>
    </w:p>
    <w:p w14:paraId="6F56FA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14:paraId="76D091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14:paraId="3A7D71A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w:t>
      </w:r>
      <w:r w:rsidRPr="00FC55BB">
        <w:rPr>
          <w:rFonts w:ascii="Times New Roman" w:eastAsia="Calibri" w:hAnsi="Times New Roman" w:cs="Times New Roman"/>
          <w:sz w:val="24"/>
          <w:szCs w:val="24"/>
        </w:rPr>
        <w:lastRenderedPageBreak/>
        <w:t>сооружений, расположенные за пределами первого пояса ЗСО с учетом санитарного режима на территории второго пояса.</w:t>
      </w:r>
    </w:p>
    <w:p w14:paraId="797DC5F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91FAA2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второго и третьего поясов зон санитарной охраны подземных источников водоснабжения устанавливают расчетом.</w:t>
      </w:r>
    </w:p>
    <w:p w14:paraId="7ED09B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Роспотребнадзора, выданного с учетом заключения органов геологического контроля.</w:t>
      </w:r>
    </w:p>
    <w:p w14:paraId="23F6C3D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14:paraId="4CC324EF"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756CAFE6"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6" w:name="_Toc156920058"/>
      <w:r w:rsidRPr="00FC55BB">
        <w:rPr>
          <w:rFonts w:ascii="Times New Roman" w:eastAsia="Calibri" w:hAnsi="Times New Roman" w:cs="Times New Roman"/>
          <w:b/>
          <w:sz w:val="24"/>
          <w:szCs w:val="24"/>
        </w:rPr>
        <w:t>29.3. Водоохранные зоны, прибрежные защитные полосы поверхностных водных объектов</w:t>
      </w:r>
      <w:bookmarkEnd w:id="106"/>
    </w:p>
    <w:p w14:paraId="65A50AE8"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07A045F8"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В соответствии со статьей 65 </w:t>
      </w:r>
      <w:r w:rsidRPr="00FC55BB">
        <w:rPr>
          <w:rFonts w:ascii="Times New Roman" w:eastAsia="Times New Roman" w:hAnsi="Times New Roman" w:cs="Times New Roman"/>
          <w:sz w:val="24"/>
          <w:szCs w:val="24"/>
          <w:lang w:eastAsia="ru-RU"/>
        </w:rPr>
        <w:t xml:space="preserve">Водного кодекса Российской Федерации </w:t>
      </w:r>
      <w:r w:rsidRPr="00FC55BB">
        <w:rPr>
          <w:rFonts w:ascii="Times New Roman" w:eastAsia="Times New Roman" w:hAnsi="Times New Roman" w:cs="Times New Roman"/>
          <w:snapToGrid w:val="0"/>
          <w:sz w:val="24"/>
          <w:szCs w:val="24"/>
          <w:lang w:eastAsia="ru-RU"/>
        </w:rPr>
        <w:t>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w:t>
      </w:r>
      <w:r w:rsidRPr="00FC55BB">
        <w:rPr>
          <w:rFonts w:ascii="Times New Roman" w:eastAsia="Times New Roman" w:hAnsi="Times New Roman" w:cs="Times New Roman"/>
          <w:snapToGrid w:val="0"/>
          <w:color w:val="000000"/>
          <w:sz w:val="24"/>
          <w:szCs w:val="24"/>
          <w:lang w:eastAsia="ru-RU"/>
        </w:rPr>
        <w:t>,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AA8ECD9"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D930BB0"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Ширина водоохранных зон рек, ручьёв и ширина их прибрежной защитной полосы устанавливаются от соответствующей береговой линии. </w:t>
      </w:r>
    </w:p>
    <w:p w14:paraId="7D342405"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Ширина водоохранной зоны рек или ручьёв устанавливается от их истока для рек или ручьёв протяжённостью:</w:t>
      </w:r>
    </w:p>
    <w:p w14:paraId="5456BFCA"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до 10 километров - 50 метров;</w:t>
      </w:r>
    </w:p>
    <w:p w14:paraId="1F08787C"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от 10 до 50 километров - 100 метров;</w:t>
      </w:r>
    </w:p>
    <w:p w14:paraId="2302E731" w14:textId="77777777" w:rsidR="00FC55BB" w:rsidRPr="00FC55BB" w:rsidRDefault="00FC55BB" w:rsidP="00FC55BB">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от 50 километров и более - 200 метров.</w:t>
      </w:r>
    </w:p>
    <w:p w14:paraId="416C1AD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водоохранных зон запрещается:</w:t>
      </w:r>
    </w:p>
    <w:p w14:paraId="6B4E945A" w14:textId="77777777" w:rsidR="00FC55BB" w:rsidRPr="00FC55BB" w:rsidRDefault="00FC55BB" w:rsidP="00FC55BB">
      <w:pPr>
        <w:spacing w:after="0" w:line="240" w:lineRule="auto"/>
        <w:ind w:left="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использование сточных вод в целях повышения почвенного плодородия;</w:t>
      </w:r>
    </w:p>
    <w:p w14:paraId="409E3044"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FAE6604"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осуществление авиационных мер по борьбе с вредными организмами;</w:t>
      </w:r>
    </w:p>
    <w:p w14:paraId="308C5B9B"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3A30CF9"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xml:space="preserve">-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w:t>
      </w:r>
      <w:r w:rsidRPr="00FC55BB">
        <w:rPr>
          <w:rFonts w:ascii="Times New Roman" w:eastAsia="Times New Roman" w:hAnsi="Times New Roman" w:cs="Times New Roman"/>
          <w:snapToGrid w:val="0"/>
          <w:color w:val="000000"/>
          <w:sz w:val="24"/>
          <w:szCs w:val="24"/>
          <w:lang w:eastAsia="ru-RU"/>
        </w:rPr>
        <w:lastRenderedPageBreak/>
        <w:t>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13560C1"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7CDC41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сброс сточных, в том числе дренажных, вод;</w:t>
      </w:r>
    </w:p>
    <w:p w14:paraId="1BE7DF67"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FC55BB">
        <w:rPr>
          <w:rFonts w:ascii="Times New Roman" w:eastAsia="Times New Roman" w:hAnsi="Times New Roman" w:cs="Times New Roman"/>
          <w:snapToGrid w:val="0"/>
          <w:color w:val="000000"/>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2972255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B1074C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Под сооружениями, обеспечивающими охрану водных объектов от загрязнения, засорения, заиления и истощения вод, понимаются:</w:t>
      </w:r>
    </w:p>
    <w:p w14:paraId="615C797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централизованные системы водоотведения (канализации), централизованные ливневые системы водоотведения;</w:t>
      </w:r>
    </w:p>
    <w:p w14:paraId="33ABAFA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C7E7E1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7BB761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52A8A8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C1139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BE6489B"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40 м для уклона до 3</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xml:space="preserve"> и 50 м для уклона 3</w:t>
      </w:r>
      <w:r w:rsidRPr="00FC55BB">
        <w:rPr>
          <w:rFonts w:ascii="Times New Roman" w:eastAsia="Times New Roman" w:hAnsi="Times New Roman" w:cs="Times New Roman"/>
          <w:color w:val="000000"/>
          <w:sz w:val="24"/>
          <w:szCs w:val="24"/>
          <w:lang w:eastAsia="ru-RU"/>
        </w:rPr>
        <w:sym w:font="Symbol" w:char="F0B0"/>
      </w:r>
      <w:r w:rsidRPr="00FC55BB">
        <w:rPr>
          <w:rFonts w:ascii="Times New Roman" w:eastAsia="Times New Roman" w:hAnsi="Times New Roman" w:cs="Times New Roman"/>
          <w:color w:val="000000"/>
          <w:sz w:val="24"/>
          <w:szCs w:val="24"/>
          <w:lang w:eastAsia="ru-RU"/>
        </w:rPr>
        <w:t xml:space="preserve"> и более. </w:t>
      </w:r>
    </w:p>
    <w:p w14:paraId="1C7C09F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5D9666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прибрежных защитных полос наряду с установленными для водоохранной зоны ограничениями запрещается:</w:t>
      </w:r>
    </w:p>
    <w:p w14:paraId="6DD8B1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распашка земель;</w:t>
      </w:r>
    </w:p>
    <w:p w14:paraId="2D30307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 размещение отвалов размываемых грунтов;</w:t>
      </w:r>
    </w:p>
    <w:p w14:paraId="2CC10AA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выпас сельскохозяйственных животных и организация для них летних лагерей, ванн</w:t>
      </w:r>
    </w:p>
    <w:p w14:paraId="04C2309D"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28CFB441"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14:paraId="4342E473" w14:textId="77777777" w:rsidR="00FC55BB" w:rsidRPr="00FC55BB" w:rsidRDefault="00FC55BB" w:rsidP="00FC55B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FC55BB">
        <w:rPr>
          <w:rFonts w:ascii="Times New Roman" w:eastAsia="Times New Roman" w:hAnsi="Times New Roman" w:cs="Times New Roman"/>
          <w:color w:val="000000"/>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14:paraId="7842EA83" w14:textId="77777777" w:rsidR="00FC55BB" w:rsidRPr="00FC55BB" w:rsidRDefault="00FC55BB" w:rsidP="00FC55BB">
      <w:pPr>
        <w:autoSpaceDE w:val="0"/>
        <w:autoSpaceDN w:val="0"/>
        <w:adjustRightInd w:val="0"/>
        <w:spacing w:after="0" w:line="240" w:lineRule="auto"/>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sidRPr="00FC55BB">
        <w:rPr>
          <w:rFonts w:ascii="Times New Roman" w:eastAsia="Times New Roman" w:hAnsi="Times New Roman" w:cs="Times New Roman"/>
          <w:lang w:eastAsia="ru-RU"/>
        </w:rPr>
        <w:t>.</w:t>
      </w:r>
    </w:p>
    <w:p w14:paraId="3A2BA2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Приватизация земельных участков в пределах береговой полосы запрещается.</w:t>
      </w:r>
    </w:p>
    <w:p w14:paraId="370696C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2D2BDDD"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7" w:name="_Toc156920059"/>
      <w:r w:rsidRPr="00FC55BB">
        <w:rPr>
          <w:rFonts w:ascii="Times New Roman" w:eastAsia="Calibri" w:hAnsi="Times New Roman" w:cs="Times New Roman"/>
          <w:b/>
          <w:sz w:val="24"/>
          <w:szCs w:val="24"/>
        </w:rPr>
        <w:t>29.4. Охранные зоны объектов электросетевого хозяйства</w:t>
      </w:r>
      <w:bookmarkEnd w:id="107"/>
    </w:p>
    <w:p w14:paraId="39CA86E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b/>
          <w:sz w:val="24"/>
          <w:szCs w:val="24"/>
        </w:rPr>
      </w:pPr>
    </w:p>
    <w:p w14:paraId="29A6079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17CE94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100DBA4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до 1 кВ - 2 м;</w:t>
      </w:r>
    </w:p>
    <w:p w14:paraId="79AF46A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от 1 до 20 кВ - 10 м;</w:t>
      </w:r>
    </w:p>
    <w:p w14:paraId="5437266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- 35 кВ - 15 м;</w:t>
      </w:r>
    </w:p>
    <w:p w14:paraId="62C80E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- 110 кВ - 20 м;</w:t>
      </w:r>
    </w:p>
    <w:p w14:paraId="2FD9D9F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- 150, 220 кВ – 25 м;</w:t>
      </w:r>
    </w:p>
    <w:p w14:paraId="538AEC4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- 300, 500 кВ – 30 м;</w:t>
      </w:r>
    </w:p>
    <w:p w14:paraId="139872E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- 750 кВ - 40 м;</w:t>
      </w:r>
    </w:p>
    <w:p w14:paraId="5A7D10D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- 1150 кВ - 55 м.</w:t>
      </w:r>
    </w:p>
    <w:p w14:paraId="0AFACFE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307CB8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14:paraId="6D17F3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AEDFFC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свалки;</w:t>
      </w:r>
    </w:p>
    <w:p w14:paraId="277B8EE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A26F50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В охранных зонах объектов электросетевого хозяйства напряжением свыше 1000 вольт, также запрещается:</w:t>
      </w:r>
    </w:p>
    <w:p w14:paraId="53942DE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складировать или размещать хранилища любых, в том числе горюче-смазочных, материалов;</w:t>
      </w:r>
    </w:p>
    <w:p w14:paraId="76B278A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7CC325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охранных зон без письменного разрешения сетевой организации запрещается:</w:t>
      </w:r>
    </w:p>
    <w:p w14:paraId="2FB3A43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строительство, капитальный ремонт, реконструкция или снос зданий и сооружений;</w:t>
      </w:r>
    </w:p>
    <w:p w14:paraId="19B0D5A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горные, взрывные, мелиоративные работы, в том числе связанные с временным затоплением земель;</w:t>
      </w:r>
    </w:p>
    <w:p w14:paraId="300186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посадка и вырубка деревьев и кустарников;</w:t>
      </w:r>
    </w:p>
    <w:p w14:paraId="45A0B22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0DEFCB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полевые сельскохозяйственные работы с применением сельскохозяйственных машин и оборудования высотой более 4 м.</w:t>
      </w:r>
    </w:p>
    <w:p w14:paraId="45912EE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6DC11F85"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08" w:name="_Toc156920060"/>
      <w:r w:rsidRPr="00FC55BB">
        <w:rPr>
          <w:rFonts w:ascii="Times New Roman" w:eastAsia="Calibri" w:hAnsi="Times New Roman" w:cs="Times New Roman"/>
          <w:b/>
          <w:sz w:val="24"/>
          <w:szCs w:val="24"/>
        </w:rPr>
        <w:t xml:space="preserve">29.5. </w:t>
      </w:r>
      <w:bookmarkStart w:id="109" w:name="_Toc78289988"/>
      <w:bookmarkStart w:id="110" w:name="_Toc86148200"/>
      <w:bookmarkStart w:id="111" w:name="_Toc87443608"/>
      <w:bookmarkStart w:id="112" w:name="_Toc88569713"/>
      <w:bookmarkStart w:id="113" w:name="_Toc95123349"/>
      <w:bookmarkStart w:id="114" w:name="_Toc95469385"/>
      <w:bookmarkStart w:id="115" w:name="_Toc103154141"/>
      <w:r w:rsidRPr="00FC55BB">
        <w:rPr>
          <w:rFonts w:ascii="Times New Roman" w:eastAsia="Calibri" w:hAnsi="Times New Roman" w:cs="Times New Roman"/>
          <w:b/>
          <w:sz w:val="24"/>
          <w:szCs w:val="24"/>
        </w:rPr>
        <w:t>Охранные зоны линий и сооружений связи</w:t>
      </w:r>
      <w:bookmarkEnd w:id="108"/>
      <w:bookmarkEnd w:id="109"/>
      <w:bookmarkEnd w:id="110"/>
      <w:bookmarkEnd w:id="111"/>
      <w:bookmarkEnd w:id="112"/>
      <w:bookmarkEnd w:id="113"/>
      <w:bookmarkEnd w:id="114"/>
      <w:bookmarkEnd w:id="115"/>
    </w:p>
    <w:p w14:paraId="24E315B9"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36C51C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14:paraId="42F529DD"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253DF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6C4216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D4182D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354575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14:paraId="44A68DB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Предприятиям, в ведении которых находятся линии связи и линии радиофикации, в охранных зонах разрешается:</w:t>
      </w:r>
    </w:p>
    <w:p w14:paraId="449783F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03AE76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б) разрытие ям, траншей и котлованов для ремонта линий связи и линий радиофикации с последующей их засыпкой;</w:t>
      </w:r>
    </w:p>
    <w:p w14:paraId="5702B37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1DAC34C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14:paraId="7271678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39D401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2B1A0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373CE5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CC0AE75"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06F1B53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1C0E7D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ж) производить защиту подземных коммуникаций и коррозии без учета проходящих подземных кабельных линий связи.</w:t>
      </w:r>
    </w:p>
    <w:p w14:paraId="608B61D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Запрещается производить всякого рода действия, которые могут нарушить нормальную работу линий связи и линий радиофикации, в частности:</w:t>
      </w:r>
    </w:p>
    <w:p w14:paraId="5E36936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EC1129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7FF3B5B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39060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огораживать трассы линий связи, препятствуя свободному доступу к ним технического персонала;</w:t>
      </w:r>
    </w:p>
    <w:p w14:paraId="14E1D21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самовольно подключаться к абонентской телефонной линии и линии радиофикации в целях пользования услугами связи;</w:t>
      </w:r>
    </w:p>
    <w:p w14:paraId="364565D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1F61C14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043F98A8" w14:textId="77777777" w:rsidR="00FC55BB" w:rsidRPr="00FC55BB" w:rsidRDefault="00FC55BB" w:rsidP="00FC55BB">
      <w:pPr>
        <w:keepNext/>
        <w:suppressAutoHyphens/>
        <w:spacing w:after="0" w:line="240" w:lineRule="auto"/>
        <w:ind w:firstLine="720"/>
        <w:jc w:val="both"/>
        <w:outlineLvl w:val="2"/>
        <w:rPr>
          <w:rFonts w:ascii="Times New Roman" w:eastAsia="Calibri" w:hAnsi="Times New Roman" w:cs="Times New Roman"/>
          <w:b/>
          <w:sz w:val="24"/>
          <w:szCs w:val="24"/>
        </w:rPr>
      </w:pPr>
      <w:bookmarkStart w:id="116" w:name="_Toc156920061"/>
      <w:r w:rsidRPr="00FC55BB">
        <w:rPr>
          <w:rFonts w:ascii="Times New Roman" w:eastAsia="Calibri" w:hAnsi="Times New Roman" w:cs="Times New Roman"/>
          <w:b/>
          <w:sz w:val="24"/>
          <w:szCs w:val="24"/>
        </w:rPr>
        <w:lastRenderedPageBreak/>
        <w:t>29.6. Санитарно-защитные зоны предприятий, сооружений и иных объектов</w:t>
      </w:r>
      <w:bookmarkEnd w:id="116"/>
    </w:p>
    <w:p w14:paraId="16D027CC"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4A936A84"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На территории поселения расположены объекты агропромышленного комплекса, кладбище, автозаправочные станции, сибиреязвенный скотомогильник, свалка твердых бытовых отходов, промышленная площадка для объектов </w:t>
      </w:r>
      <w:r w:rsidRPr="00FC55BB">
        <w:rPr>
          <w:rFonts w:ascii="Times New Roman" w:eastAsia="Calibri" w:hAnsi="Times New Roman" w:cs="Times New Roman"/>
          <w:sz w:val="24"/>
          <w:szCs w:val="24"/>
          <w:lang w:val="en-US"/>
        </w:rPr>
        <w:t>IV</w:t>
      </w:r>
      <w:r w:rsidRPr="00FC55BB">
        <w:rPr>
          <w:rFonts w:ascii="Times New Roman" w:eastAsia="Calibri" w:hAnsi="Times New Roman" w:cs="Times New Roman"/>
          <w:sz w:val="24"/>
          <w:szCs w:val="24"/>
        </w:rPr>
        <w:t xml:space="preserve"> и </w:t>
      </w:r>
      <w:r w:rsidRPr="00FC55BB">
        <w:rPr>
          <w:rFonts w:ascii="Times New Roman" w:eastAsia="Calibri" w:hAnsi="Times New Roman" w:cs="Times New Roman"/>
          <w:sz w:val="24"/>
          <w:szCs w:val="24"/>
          <w:lang w:val="en-US"/>
        </w:rPr>
        <w:t>V</w:t>
      </w:r>
      <w:r w:rsidRPr="00FC55BB">
        <w:rPr>
          <w:rFonts w:ascii="Times New Roman" w:eastAsia="Calibri" w:hAnsi="Times New Roman" w:cs="Times New Roman"/>
          <w:sz w:val="24"/>
          <w:szCs w:val="24"/>
        </w:rPr>
        <w:t xml:space="preserve"> классов, для которых должны устанавливаться санитарно-защитные зоны.</w:t>
      </w:r>
    </w:p>
    <w:p w14:paraId="146A26A4"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47592F8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14:paraId="43803E1B"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и положениями статей 36, 37 Федерального закона от 3 августа 2018 года №342-ФЗ,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9DB6E4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62222C7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Решение об установлении, изменении или о прекращении существования санитарно-защитной зоны принимают: </w:t>
      </w:r>
    </w:p>
    <w:p w14:paraId="54101A62"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08D0FCF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54846D23"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75BAB68"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границах санитарно-защитной зоны не допускается использования земельных участков в целях:</w:t>
      </w:r>
    </w:p>
    <w:p w14:paraId="12CBB0D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2B4CE05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w:t>
      </w:r>
      <w:r w:rsidRPr="00FC55BB">
        <w:rPr>
          <w:rFonts w:ascii="Times New Roman" w:eastAsia="Calibri" w:hAnsi="Times New Roman" w:cs="Times New Roman"/>
          <w:sz w:val="24"/>
          <w:szCs w:val="24"/>
        </w:rPr>
        <w:lastRenderedPageBreak/>
        <w:t>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F46F2BF"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p>
    <w:p w14:paraId="1FDB695F"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17" w:name="_Toc156920062"/>
      <w:bookmarkStart w:id="118" w:name="_Toc77147907"/>
      <w:bookmarkStart w:id="119" w:name="_Toc82007257"/>
      <w:bookmarkStart w:id="120" w:name="_Toc101166037"/>
      <w:r w:rsidRPr="00FC55BB">
        <w:rPr>
          <w:rFonts w:ascii="Times New Roman" w:eastAsia="Calibri" w:hAnsi="Times New Roman" w:cs="Times New Roman"/>
          <w:b/>
          <w:sz w:val="24"/>
          <w:szCs w:val="24"/>
        </w:rPr>
        <w:t>29.7. Охранные зоны газораспределительных сетей</w:t>
      </w:r>
      <w:bookmarkEnd w:id="117"/>
    </w:p>
    <w:p w14:paraId="3F662F2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4E2B32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14:paraId="6A3B2C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B21A34E"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482D80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AA6659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1C939AD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5A8B75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48DB6F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1BB18E2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а) строить объекты жилищно-гражданского и производственного назначения;</w:t>
      </w:r>
    </w:p>
    <w:p w14:paraId="05A664C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B73EEA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997021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136FCA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14:paraId="358748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1E867A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ж) разводить огонь и размещать источники огня;</w:t>
      </w:r>
    </w:p>
    <w:p w14:paraId="6BDC276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14:paraId="77E1C40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B29762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0A60ED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л) самовольно подключаться к газораспределительным сетям.</w:t>
      </w:r>
    </w:p>
    <w:p w14:paraId="2D93CD5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A39FD18" w14:textId="77777777" w:rsidR="00FC55BB" w:rsidRPr="00FC55BB" w:rsidRDefault="00FC55BB" w:rsidP="00FC55BB">
      <w:pPr>
        <w:spacing w:after="0" w:line="240" w:lineRule="auto"/>
        <w:ind w:left="426"/>
        <w:jc w:val="both"/>
        <w:rPr>
          <w:rFonts w:ascii="Times New Roman" w:eastAsia="Calibri" w:hAnsi="Times New Roman" w:cs="Times New Roman"/>
          <w:b/>
          <w:sz w:val="24"/>
          <w:szCs w:val="24"/>
        </w:rPr>
      </w:pPr>
    </w:p>
    <w:p w14:paraId="3DAF3DD0" w14:textId="77777777" w:rsidR="00FC55BB" w:rsidRPr="00FC55BB" w:rsidRDefault="00FC55BB" w:rsidP="00FC55BB">
      <w:pPr>
        <w:suppressAutoHyphens/>
        <w:spacing w:after="0" w:line="240" w:lineRule="auto"/>
        <w:ind w:firstLine="720"/>
        <w:jc w:val="both"/>
        <w:outlineLvl w:val="2"/>
        <w:rPr>
          <w:rFonts w:ascii="Times New Roman" w:eastAsia="Calibri" w:hAnsi="Times New Roman" w:cs="Times New Roman"/>
          <w:b/>
          <w:sz w:val="24"/>
          <w:szCs w:val="24"/>
        </w:rPr>
      </w:pPr>
      <w:bookmarkStart w:id="121" w:name="_Toc156920063"/>
      <w:r w:rsidRPr="00FC55BB">
        <w:rPr>
          <w:rFonts w:ascii="Times New Roman" w:eastAsia="Calibri" w:hAnsi="Times New Roman" w:cs="Times New Roman"/>
          <w:b/>
          <w:sz w:val="24"/>
          <w:szCs w:val="24"/>
        </w:rPr>
        <w:t>29.8. Полосы отвода и придорожные полосы автомобильных дорог</w:t>
      </w:r>
      <w:bookmarkEnd w:id="118"/>
      <w:bookmarkEnd w:id="119"/>
      <w:bookmarkEnd w:id="120"/>
      <w:bookmarkEnd w:id="121"/>
    </w:p>
    <w:p w14:paraId="06E321F8"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29ACC8F"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7A65CE6"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44699F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38CFA8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I и II категорий - 75 метров;</w:t>
      </w:r>
    </w:p>
    <w:p w14:paraId="52742BE4"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III и IV категорий - 50 метров;</w:t>
      </w:r>
    </w:p>
    <w:p w14:paraId="4DC4A6AA"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 для автомобильных дорог V категории - 25 метров.</w:t>
      </w:r>
    </w:p>
    <w:p w14:paraId="0C3AA3A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40A3D8C3"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68BF8E0C"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территории поселения расположены придорожные полосы автомобильной дороги общего пользования федерального значения Р-241 Казань – Буинск – Ульяновск.</w:t>
      </w:r>
    </w:p>
    <w:p w14:paraId="17B96111" w14:textId="77777777" w:rsidR="00FC55BB" w:rsidRPr="00FC55BB" w:rsidRDefault="00FC55BB" w:rsidP="00FC55BB">
      <w:pPr>
        <w:pageBreakBefore/>
        <w:numPr>
          <w:ilvl w:val="0"/>
          <w:numId w:val="14"/>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22" w:name="_Toc6502821"/>
      <w:bookmarkStart w:id="123" w:name="_Toc156920064"/>
      <w:r w:rsidRPr="00FC55BB">
        <w:rPr>
          <w:rFonts w:ascii="Times New Roman" w:eastAsia="Calibri" w:hAnsi="Times New Roman" w:cs="Times New Roman"/>
          <w:b/>
          <w:sz w:val="24"/>
          <w:szCs w:val="24"/>
        </w:rPr>
        <w:lastRenderedPageBreak/>
        <w:t xml:space="preserve">Статья 30. </w:t>
      </w:r>
      <w:bookmarkEnd w:id="122"/>
      <w:r w:rsidRPr="00FC55BB">
        <w:rPr>
          <w:rFonts w:ascii="Times New Roman" w:eastAsia="Calibri" w:hAnsi="Times New Roman" w:cs="Times New Roman"/>
          <w:b/>
          <w:sz w:val="24"/>
          <w:szCs w:val="24"/>
        </w:rPr>
        <w:t>Ограничения использования земельных участков и объектов капитального строительства в границах особо охраняемых природных территорий</w:t>
      </w:r>
      <w:bookmarkEnd w:id="123"/>
    </w:p>
    <w:p w14:paraId="3DCD829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1016FA20"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в границах особо охраняемых природных территорий регламентируются в соответствии с федеральным законом «Об особо охраняемых природных территориях» от 14.03.1995 г. №33-ФЗ.</w:t>
      </w:r>
    </w:p>
    <w:p w14:paraId="5C86645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На территории муниципального образования «Мещеряковское сельское поселение» отсутствуют особо охраняемые природные территории.</w:t>
      </w:r>
    </w:p>
    <w:p w14:paraId="2AC4E2E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5E40BA30" w14:textId="77777777" w:rsidR="00FC55BB" w:rsidRPr="00FC55BB" w:rsidRDefault="00FC55BB" w:rsidP="00FC55BB">
      <w:pPr>
        <w:numPr>
          <w:ilvl w:val="0"/>
          <w:numId w:val="14"/>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rPr>
      </w:pPr>
      <w:bookmarkStart w:id="124" w:name="_Toc6502822"/>
      <w:bookmarkStart w:id="125" w:name="_Toc156920065"/>
      <w:r w:rsidRPr="00FC55BB">
        <w:rPr>
          <w:rFonts w:ascii="Times New Roman" w:eastAsia="Calibri" w:hAnsi="Times New Roman" w:cs="Times New Roman"/>
          <w:b/>
          <w:color w:val="000000"/>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24"/>
      <w:bookmarkEnd w:id="125"/>
    </w:p>
    <w:p w14:paraId="7433A537"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p>
    <w:p w14:paraId="7C5630C1"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bookmarkStart w:id="126" w:name="_Toc6502823"/>
      <w:r w:rsidRPr="00FC55BB">
        <w:rPr>
          <w:rFonts w:ascii="Times New Roman" w:eastAsia="Calibri" w:hAnsi="Times New Roman" w:cs="Times New Roman"/>
          <w:sz w:val="24"/>
          <w:szCs w:val="24"/>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11994D09"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Зоны охраны объектов культурного наследия устанавливаются в целях обеспечения охраны объектов культурного наследия.</w:t>
      </w:r>
    </w:p>
    <w:p w14:paraId="412CFB8E"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75BB53A5"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2E84D1B6" w14:textId="77777777" w:rsidR="00FC55BB" w:rsidRPr="00FC55BB" w:rsidRDefault="00FC55BB" w:rsidP="00FC55BB">
      <w:pPr>
        <w:suppressAutoHyphens/>
        <w:spacing w:after="0" w:line="240" w:lineRule="auto"/>
        <w:ind w:firstLine="709"/>
        <w:jc w:val="both"/>
        <w:rPr>
          <w:rFonts w:ascii="Times New Roman" w:eastAsia="Calibri" w:hAnsi="Times New Roman" w:cs="Times New Roman"/>
          <w:sz w:val="24"/>
          <w:szCs w:val="24"/>
        </w:rPr>
      </w:pPr>
      <w:r w:rsidRPr="00FC55BB">
        <w:rPr>
          <w:rFonts w:ascii="Times New Roman" w:eastAsia="Calibri" w:hAnsi="Times New Roman" w:cs="Times New Roman"/>
          <w:sz w:val="24"/>
          <w:szCs w:val="24"/>
        </w:rPr>
        <w:t>В отношении территории муниципального образования «Мещеряковское сельское поселение» утвержденные проекты зон охраны объектов культурного наследия отсутствуют.</w:t>
      </w:r>
    </w:p>
    <w:p w14:paraId="386DF4D5" w14:textId="77777777" w:rsidR="00FC55BB" w:rsidRPr="00FC55BB" w:rsidRDefault="00FC55BB" w:rsidP="00FC55BB">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27" w:name="_Toc156920066"/>
      <w:r w:rsidRPr="00FC55BB">
        <w:rPr>
          <w:rFonts w:ascii="Times New Roman" w:eastAsia="Calibri" w:hAnsi="Times New Roman" w:cs="Times New Roman"/>
          <w:b/>
          <w:iCs/>
          <w:color w:val="00000A"/>
          <w:sz w:val="24"/>
          <w:szCs w:val="23"/>
        </w:rPr>
        <w:lastRenderedPageBreak/>
        <w:t xml:space="preserve">ГЛАВА </w:t>
      </w:r>
      <w:r w:rsidRPr="00FC55BB">
        <w:rPr>
          <w:rFonts w:ascii="Times New Roman" w:eastAsia="Calibri" w:hAnsi="Times New Roman" w:cs="Times New Roman"/>
          <w:b/>
          <w:iCs/>
          <w:caps/>
          <w:color w:val="000000"/>
          <w:sz w:val="24"/>
          <w:szCs w:val="23"/>
          <w:lang w:val="en-US"/>
        </w:rPr>
        <w:t>X</w:t>
      </w:r>
      <w:r w:rsidRPr="00FC55BB">
        <w:rPr>
          <w:rFonts w:ascii="Times New Roman" w:eastAsia="Calibri" w:hAnsi="Times New Roman" w:cs="Times New Roman"/>
          <w:b/>
          <w:iCs/>
          <w:color w:val="00000A"/>
          <w:sz w:val="24"/>
          <w:szCs w:val="23"/>
          <w:lang w:val="en-US"/>
        </w:rPr>
        <w:t>I</w:t>
      </w:r>
      <w:r w:rsidRPr="00FC55BB">
        <w:rPr>
          <w:rFonts w:ascii="Times New Roman" w:eastAsia="Calibri" w:hAnsi="Times New Roman" w:cs="Times New Roman"/>
          <w:b/>
          <w:iCs/>
          <w:color w:val="00000A"/>
          <w:sz w:val="24"/>
          <w:szCs w:val="23"/>
        </w:rPr>
        <w:t xml:space="preserve">. </w:t>
      </w:r>
      <w:r w:rsidRPr="00FC55BB">
        <w:rPr>
          <w:rFonts w:ascii="Times New Roman" w:eastAsia="Calibri" w:hAnsi="Times New Roman" w:cs="Times New Roman"/>
          <w:b/>
          <w:iCs/>
          <w:color w:val="000000"/>
          <w:sz w:val="24"/>
          <w:szCs w:val="23"/>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26"/>
      <w:bookmarkEnd w:id="127"/>
    </w:p>
    <w:p w14:paraId="6D564E51"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p>
    <w:p w14:paraId="23076972"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sz w:val="24"/>
          <w:szCs w:val="24"/>
        </w:rPr>
      </w:pPr>
      <w:r w:rsidRPr="00FC55BB">
        <w:rPr>
          <w:rFonts w:ascii="Times New Roman" w:eastAsia="Calibri" w:hAnsi="Times New Roman" w:cs="Times New Roman"/>
          <w:sz w:val="24"/>
          <w:szCs w:val="21"/>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6E65032B" w14:textId="77777777" w:rsidR="00FC55BB" w:rsidRPr="00FC55BB" w:rsidRDefault="00FC55BB" w:rsidP="00FC55BB">
      <w:pPr>
        <w:suppressAutoHyphens/>
        <w:spacing w:after="0" w:line="240" w:lineRule="auto"/>
        <w:ind w:firstLine="720"/>
        <w:jc w:val="both"/>
        <w:rPr>
          <w:rFonts w:ascii="Times New Roman" w:eastAsia="Calibri" w:hAnsi="Times New Roman" w:cs="Times New Roman"/>
          <w:color w:val="000000"/>
          <w:sz w:val="24"/>
          <w:szCs w:val="24"/>
        </w:rPr>
      </w:pPr>
      <w:r w:rsidRPr="00FC55BB">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FC55BB">
        <w:rPr>
          <w:rFonts w:ascii="Times New Roman" w:eastAsia="Calibri" w:hAnsi="Times New Roman" w:cs="Times New Roman"/>
          <w:sz w:val="24"/>
          <w:szCs w:val="24"/>
        </w:rPr>
        <w:t>муниципального образования «Мещеряковское сельское поселени</w:t>
      </w:r>
      <w:r w:rsidRPr="00FC55BB">
        <w:rPr>
          <w:rFonts w:ascii="Times New Roman" w:eastAsia="Calibri" w:hAnsi="Times New Roman" w:cs="Times New Roman"/>
          <w:color w:val="000000"/>
          <w:sz w:val="24"/>
          <w:szCs w:val="24"/>
        </w:rPr>
        <w:t>е</w:t>
      </w:r>
      <w:r w:rsidRPr="00FC55BB">
        <w:rPr>
          <w:rFonts w:ascii="Times New Roman" w:eastAsia="Calibri" w:hAnsi="Times New Roman" w:cs="Times New Roman"/>
          <w:sz w:val="24"/>
          <w:szCs w:val="24"/>
        </w:rPr>
        <w:t>»</w:t>
      </w:r>
      <w:r w:rsidRPr="00FC55BB">
        <w:rPr>
          <w:rFonts w:ascii="Times New Roman" w:eastAsia="Calibri" w:hAnsi="Times New Roman" w:cs="Times New Roman"/>
          <w:sz w:val="24"/>
        </w:rPr>
        <w:t xml:space="preserve"> не установлены, в связи с чем в материалах настоящих Правил не представлены.</w:t>
      </w:r>
    </w:p>
    <w:p w14:paraId="575BE201" w14:textId="21CE04D5" w:rsidR="00FC55BB" w:rsidRDefault="00FC55BB" w:rsidP="00E35706">
      <w:pPr>
        <w:pStyle w:val="aff2"/>
        <w:widowControl w:val="0"/>
        <w:suppressAutoHyphens/>
        <w:ind w:left="-426"/>
        <w:rPr>
          <w:szCs w:val="28"/>
          <w:highlight w:val="yellow"/>
        </w:rPr>
      </w:pPr>
    </w:p>
    <w:p w14:paraId="779C2762" w14:textId="625C9371" w:rsidR="00FC55BB" w:rsidRDefault="00FC55BB" w:rsidP="00E35706">
      <w:pPr>
        <w:pStyle w:val="aff2"/>
        <w:widowControl w:val="0"/>
        <w:suppressAutoHyphens/>
        <w:ind w:left="-426"/>
        <w:rPr>
          <w:szCs w:val="28"/>
          <w:highlight w:val="yellow"/>
        </w:rPr>
      </w:pPr>
    </w:p>
    <w:p w14:paraId="149145C6" w14:textId="11F351E7" w:rsidR="00FC55BB" w:rsidRDefault="00FC55BB" w:rsidP="00E35706">
      <w:pPr>
        <w:pStyle w:val="aff2"/>
        <w:widowControl w:val="0"/>
        <w:suppressAutoHyphens/>
        <w:ind w:left="-426"/>
        <w:rPr>
          <w:szCs w:val="28"/>
          <w:highlight w:val="yellow"/>
        </w:rPr>
      </w:pPr>
    </w:p>
    <w:p w14:paraId="3E99C104" w14:textId="69AC88D5" w:rsidR="00FC55BB" w:rsidRDefault="00FC55BB" w:rsidP="00E35706">
      <w:pPr>
        <w:pStyle w:val="aff2"/>
        <w:widowControl w:val="0"/>
        <w:suppressAutoHyphens/>
        <w:ind w:left="-426"/>
        <w:rPr>
          <w:szCs w:val="28"/>
          <w:highlight w:val="yellow"/>
        </w:rPr>
      </w:pPr>
    </w:p>
    <w:p w14:paraId="1B0A43D9" w14:textId="5FE5DFB2" w:rsidR="00FC55BB" w:rsidRDefault="00FC55BB" w:rsidP="00E35706">
      <w:pPr>
        <w:pStyle w:val="aff2"/>
        <w:widowControl w:val="0"/>
        <w:suppressAutoHyphens/>
        <w:ind w:left="-426"/>
        <w:rPr>
          <w:szCs w:val="28"/>
          <w:highlight w:val="yellow"/>
        </w:rPr>
      </w:pPr>
    </w:p>
    <w:p w14:paraId="10C39771" w14:textId="4C579A07" w:rsidR="00FC55BB" w:rsidRDefault="00FC55BB" w:rsidP="00E35706">
      <w:pPr>
        <w:pStyle w:val="aff2"/>
        <w:widowControl w:val="0"/>
        <w:suppressAutoHyphens/>
        <w:ind w:left="-426"/>
        <w:rPr>
          <w:szCs w:val="28"/>
          <w:highlight w:val="yellow"/>
        </w:rPr>
      </w:pPr>
    </w:p>
    <w:p w14:paraId="57BCE292" w14:textId="1A48CD30" w:rsidR="00FC55BB" w:rsidRDefault="00FC55BB" w:rsidP="00E35706">
      <w:pPr>
        <w:pStyle w:val="aff2"/>
        <w:widowControl w:val="0"/>
        <w:suppressAutoHyphens/>
        <w:ind w:left="-426"/>
        <w:rPr>
          <w:szCs w:val="28"/>
          <w:highlight w:val="yellow"/>
        </w:rPr>
      </w:pPr>
    </w:p>
    <w:p w14:paraId="75F45A04" w14:textId="166DC7E9" w:rsidR="00FC55BB" w:rsidRDefault="00FC55BB" w:rsidP="00E35706">
      <w:pPr>
        <w:pStyle w:val="aff2"/>
        <w:widowControl w:val="0"/>
        <w:suppressAutoHyphens/>
        <w:ind w:left="-426"/>
        <w:rPr>
          <w:szCs w:val="28"/>
          <w:highlight w:val="yellow"/>
        </w:rPr>
      </w:pPr>
    </w:p>
    <w:p w14:paraId="0C9AFACF" w14:textId="27FAB16B" w:rsidR="00FC55BB" w:rsidRDefault="00FC55BB" w:rsidP="00E35706">
      <w:pPr>
        <w:pStyle w:val="aff2"/>
        <w:widowControl w:val="0"/>
        <w:suppressAutoHyphens/>
        <w:ind w:left="-426"/>
        <w:rPr>
          <w:szCs w:val="28"/>
          <w:highlight w:val="yellow"/>
        </w:rPr>
      </w:pPr>
    </w:p>
    <w:p w14:paraId="577511BD" w14:textId="4A8D3261" w:rsidR="00FC55BB" w:rsidRDefault="00FC55BB" w:rsidP="00E35706">
      <w:pPr>
        <w:pStyle w:val="aff2"/>
        <w:widowControl w:val="0"/>
        <w:suppressAutoHyphens/>
        <w:ind w:left="-426"/>
        <w:rPr>
          <w:szCs w:val="28"/>
          <w:highlight w:val="yellow"/>
        </w:rPr>
      </w:pPr>
    </w:p>
    <w:p w14:paraId="25D28C08" w14:textId="02E397D6" w:rsidR="00FC55BB" w:rsidRDefault="00FC55BB" w:rsidP="00E35706">
      <w:pPr>
        <w:pStyle w:val="aff2"/>
        <w:widowControl w:val="0"/>
        <w:suppressAutoHyphens/>
        <w:ind w:left="-426"/>
        <w:rPr>
          <w:szCs w:val="28"/>
          <w:highlight w:val="yellow"/>
        </w:rPr>
      </w:pPr>
    </w:p>
    <w:p w14:paraId="70448D09" w14:textId="622B0AC0" w:rsidR="00FC55BB" w:rsidRDefault="00FC55BB" w:rsidP="00E35706">
      <w:pPr>
        <w:pStyle w:val="aff2"/>
        <w:widowControl w:val="0"/>
        <w:suppressAutoHyphens/>
        <w:ind w:left="-426"/>
        <w:rPr>
          <w:szCs w:val="28"/>
          <w:highlight w:val="yellow"/>
        </w:rPr>
      </w:pPr>
    </w:p>
    <w:p w14:paraId="28485FF0" w14:textId="0A623ED7" w:rsidR="00FC55BB" w:rsidRDefault="00FC55BB" w:rsidP="00E35706">
      <w:pPr>
        <w:pStyle w:val="aff2"/>
        <w:widowControl w:val="0"/>
        <w:suppressAutoHyphens/>
        <w:ind w:left="-426"/>
        <w:rPr>
          <w:szCs w:val="28"/>
          <w:highlight w:val="yellow"/>
        </w:rPr>
      </w:pPr>
    </w:p>
    <w:p w14:paraId="76117EB1" w14:textId="046594C8" w:rsidR="00FC55BB" w:rsidRDefault="00FC55BB" w:rsidP="00E35706">
      <w:pPr>
        <w:pStyle w:val="aff2"/>
        <w:widowControl w:val="0"/>
        <w:suppressAutoHyphens/>
        <w:ind w:left="-426"/>
        <w:rPr>
          <w:szCs w:val="28"/>
          <w:highlight w:val="yellow"/>
        </w:rPr>
      </w:pPr>
    </w:p>
    <w:p w14:paraId="48096258" w14:textId="4C0DA5B2" w:rsidR="00FC55BB" w:rsidRDefault="00FC55BB" w:rsidP="00E35706">
      <w:pPr>
        <w:pStyle w:val="aff2"/>
        <w:widowControl w:val="0"/>
        <w:suppressAutoHyphens/>
        <w:ind w:left="-426"/>
        <w:rPr>
          <w:szCs w:val="28"/>
          <w:highlight w:val="yellow"/>
        </w:rPr>
      </w:pPr>
    </w:p>
    <w:p w14:paraId="429A7F25" w14:textId="498BFBE3" w:rsidR="00FC55BB" w:rsidRDefault="00FC55BB" w:rsidP="00E35706">
      <w:pPr>
        <w:pStyle w:val="aff2"/>
        <w:widowControl w:val="0"/>
        <w:suppressAutoHyphens/>
        <w:ind w:left="-426"/>
        <w:rPr>
          <w:szCs w:val="28"/>
          <w:highlight w:val="yellow"/>
        </w:rPr>
      </w:pPr>
    </w:p>
    <w:p w14:paraId="1A4B139A" w14:textId="6D2E825B" w:rsidR="00FC55BB" w:rsidRDefault="00FC55BB" w:rsidP="00E35706">
      <w:pPr>
        <w:pStyle w:val="aff2"/>
        <w:widowControl w:val="0"/>
        <w:suppressAutoHyphens/>
        <w:ind w:left="-426"/>
        <w:rPr>
          <w:szCs w:val="28"/>
          <w:highlight w:val="yellow"/>
        </w:rPr>
      </w:pPr>
    </w:p>
    <w:p w14:paraId="2C4BC1D7" w14:textId="010C2FA6" w:rsidR="00FC55BB" w:rsidRDefault="00FC55BB" w:rsidP="00E35706">
      <w:pPr>
        <w:pStyle w:val="aff2"/>
        <w:widowControl w:val="0"/>
        <w:suppressAutoHyphens/>
        <w:ind w:left="-426"/>
        <w:rPr>
          <w:szCs w:val="28"/>
          <w:highlight w:val="yellow"/>
        </w:rPr>
      </w:pPr>
    </w:p>
    <w:p w14:paraId="4B8C9E3D" w14:textId="780F5FD9" w:rsidR="00FC55BB" w:rsidRDefault="00FC55BB" w:rsidP="00E35706">
      <w:pPr>
        <w:pStyle w:val="aff2"/>
        <w:widowControl w:val="0"/>
        <w:suppressAutoHyphens/>
        <w:ind w:left="-426"/>
        <w:rPr>
          <w:szCs w:val="28"/>
          <w:highlight w:val="yellow"/>
        </w:rPr>
      </w:pPr>
    </w:p>
    <w:p w14:paraId="00DCF7A1" w14:textId="339B0E19" w:rsidR="00FC55BB" w:rsidRDefault="00FC55BB" w:rsidP="00E35706">
      <w:pPr>
        <w:pStyle w:val="aff2"/>
        <w:widowControl w:val="0"/>
        <w:suppressAutoHyphens/>
        <w:ind w:left="-426"/>
        <w:rPr>
          <w:szCs w:val="28"/>
          <w:highlight w:val="yellow"/>
        </w:rPr>
      </w:pPr>
    </w:p>
    <w:p w14:paraId="5E78AE52" w14:textId="00C11E3E" w:rsidR="00FC55BB" w:rsidRDefault="00FC55BB" w:rsidP="00E35706">
      <w:pPr>
        <w:pStyle w:val="aff2"/>
        <w:widowControl w:val="0"/>
        <w:suppressAutoHyphens/>
        <w:ind w:left="-426"/>
        <w:rPr>
          <w:szCs w:val="28"/>
          <w:highlight w:val="yellow"/>
        </w:rPr>
      </w:pPr>
    </w:p>
    <w:p w14:paraId="0BB1DC0F" w14:textId="4389A0FE" w:rsidR="00FC55BB" w:rsidRDefault="00FC55BB" w:rsidP="00E35706">
      <w:pPr>
        <w:pStyle w:val="aff2"/>
        <w:widowControl w:val="0"/>
        <w:suppressAutoHyphens/>
        <w:ind w:left="-426"/>
        <w:rPr>
          <w:szCs w:val="28"/>
          <w:highlight w:val="yellow"/>
        </w:rPr>
      </w:pPr>
    </w:p>
    <w:p w14:paraId="11F2071E" w14:textId="269829AC" w:rsidR="00FC55BB" w:rsidRDefault="00FC55BB" w:rsidP="00E35706">
      <w:pPr>
        <w:pStyle w:val="aff2"/>
        <w:widowControl w:val="0"/>
        <w:suppressAutoHyphens/>
        <w:ind w:left="-426"/>
        <w:rPr>
          <w:szCs w:val="28"/>
          <w:highlight w:val="yellow"/>
        </w:rPr>
      </w:pPr>
    </w:p>
    <w:p w14:paraId="36836EC5" w14:textId="7C34AC01" w:rsidR="00FC55BB" w:rsidRDefault="00FC55BB" w:rsidP="00E35706">
      <w:pPr>
        <w:pStyle w:val="aff2"/>
        <w:widowControl w:val="0"/>
        <w:suppressAutoHyphens/>
        <w:ind w:left="-426"/>
        <w:rPr>
          <w:szCs w:val="28"/>
          <w:highlight w:val="yellow"/>
        </w:rPr>
      </w:pPr>
    </w:p>
    <w:p w14:paraId="0BB78EDD" w14:textId="1EF59B14" w:rsidR="00FC55BB" w:rsidRDefault="00FC55BB" w:rsidP="00E35706">
      <w:pPr>
        <w:pStyle w:val="aff2"/>
        <w:widowControl w:val="0"/>
        <w:suppressAutoHyphens/>
        <w:ind w:left="-426"/>
        <w:rPr>
          <w:szCs w:val="28"/>
          <w:highlight w:val="yellow"/>
        </w:rPr>
      </w:pPr>
    </w:p>
    <w:p w14:paraId="4F4B16A5" w14:textId="2FAB04F4" w:rsidR="00FC55BB" w:rsidRDefault="00FC55BB" w:rsidP="00E35706">
      <w:pPr>
        <w:pStyle w:val="aff2"/>
        <w:widowControl w:val="0"/>
        <w:suppressAutoHyphens/>
        <w:ind w:left="-426"/>
        <w:rPr>
          <w:szCs w:val="28"/>
          <w:highlight w:val="yellow"/>
        </w:rPr>
      </w:pPr>
    </w:p>
    <w:p w14:paraId="4EE9BEA2" w14:textId="6C162DA3" w:rsidR="00FC55BB" w:rsidRDefault="00FC55BB" w:rsidP="00E35706">
      <w:pPr>
        <w:pStyle w:val="aff2"/>
        <w:widowControl w:val="0"/>
        <w:suppressAutoHyphens/>
        <w:ind w:left="-426"/>
        <w:rPr>
          <w:szCs w:val="28"/>
          <w:highlight w:val="yellow"/>
        </w:rPr>
      </w:pPr>
    </w:p>
    <w:p w14:paraId="29E1B09D" w14:textId="2C932C4A" w:rsidR="00FC55BB" w:rsidRDefault="00FC55BB" w:rsidP="00E35706">
      <w:pPr>
        <w:pStyle w:val="aff2"/>
        <w:widowControl w:val="0"/>
        <w:suppressAutoHyphens/>
        <w:ind w:left="-426"/>
        <w:rPr>
          <w:szCs w:val="28"/>
          <w:highlight w:val="yellow"/>
        </w:rPr>
      </w:pPr>
    </w:p>
    <w:p w14:paraId="2516EBC0" w14:textId="3AF9A97E" w:rsidR="00FC55BB" w:rsidRDefault="00FC55BB" w:rsidP="00E35706">
      <w:pPr>
        <w:pStyle w:val="aff2"/>
        <w:widowControl w:val="0"/>
        <w:suppressAutoHyphens/>
        <w:ind w:left="-426"/>
        <w:rPr>
          <w:szCs w:val="28"/>
          <w:highlight w:val="yellow"/>
        </w:rPr>
      </w:pPr>
    </w:p>
    <w:p w14:paraId="16E82C9B" w14:textId="51D54375" w:rsidR="00FC55BB" w:rsidRDefault="00FC55BB" w:rsidP="00E35706">
      <w:pPr>
        <w:pStyle w:val="aff2"/>
        <w:widowControl w:val="0"/>
        <w:suppressAutoHyphens/>
        <w:ind w:left="-426"/>
        <w:rPr>
          <w:szCs w:val="28"/>
          <w:highlight w:val="yellow"/>
        </w:rPr>
      </w:pPr>
    </w:p>
    <w:p w14:paraId="7D89C03C" w14:textId="1721D759" w:rsidR="00FC55BB" w:rsidRDefault="00FC55BB" w:rsidP="00E35706">
      <w:pPr>
        <w:pStyle w:val="aff2"/>
        <w:widowControl w:val="0"/>
        <w:suppressAutoHyphens/>
        <w:ind w:left="-426"/>
        <w:rPr>
          <w:szCs w:val="28"/>
          <w:highlight w:val="yellow"/>
        </w:rPr>
      </w:pPr>
    </w:p>
    <w:p w14:paraId="084F3EA9" w14:textId="532B375D" w:rsidR="00FC55BB" w:rsidRDefault="00FC55BB" w:rsidP="00E35706">
      <w:pPr>
        <w:pStyle w:val="aff2"/>
        <w:widowControl w:val="0"/>
        <w:suppressAutoHyphens/>
        <w:ind w:left="-426"/>
        <w:rPr>
          <w:szCs w:val="28"/>
          <w:highlight w:val="yellow"/>
        </w:rPr>
      </w:pPr>
    </w:p>
    <w:p w14:paraId="3BF7C5C0" w14:textId="5F6BA5E7" w:rsidR="00FC55BB" w:rsidRDefault="00FC55BB" w:rsidP="00E35706">
      <w:pPr>
        <w:pStyle w:val="aff2"/>
        <w:widowControl w:val="0"/>
        <w:suppressAutoHyphens/>
        <w:ind w:left="-426"/>
        <w:rPr>
          <w:szCs w:val="28"/>
          <w:highlight w:val="yellow"/>
        </w:rPr>
      </w:pPr>
      <w:r w:rsidRPr="00FC55BB">
        <w:rPr>
          <w:noProof/>
          <w:szCs w:val="28"/>
        </w:rPr>
        <w:lastRenderedPageBreak/>
        <w:drawing>
          <wp:inline distT="0" distB="0" distL="0" distR="0" wp14:anchorId="17115AF2" wp14:editId="62D0CD75">
            <wp:extent cx="6480810" cy="6917489"/>
            <wp:effectExtent l="0" t="0" r="0" b="0"/>
            <wp:docPr id="2" name="Рисунок 2" descr="C:\Users\Админ\Desktop\ГП ПЗЗ НОВЫЕ\ПЗЗ внесение измененийМещеряковского сп\Мещеряковско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П ПЗЗ НОВЫЕ\ПЗЗ внесение измененийМещеряковского сп\Мещеряковское_ЗОУ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6917489"/>
                    </a:xfrm>
                    <a:prstGeom prst="rect">
                      <a:avLst/>
                    </a:prstGeom>
                    <a:noFill/>
                    <a:ln>
                      <a:noFill/>
                    </a:ln>
                  </pic:spPr>
                </pic:pic>
              </a:graphicData>
            </a:graphic>
          </wp:inline>
        </w:drawing>
      </w:r>
    </w:p>
    <w:p w14:paraId="6B5E1F4D" w14:textId="77777777" w:rsidR="00FC55BB" w:rsidRPr="00FC55BB" w:rsidRDefault="00FC55BB" w:rsidP="00FC55BB">
      <w:pPr>
        <w:rPr>
          <w:highlight w:val="yellow"/>
          <w:lang w:eastAsia="ru-RU"/>
        </w:rPr>
      </w:pPr>
    </w:p>
    <w:p w14:paraId="00FE37CA" w14:textId="77777777" w:rsidR="00FC55BB" w:rsidRPr="00FC55BB" w:rsidRDefault="00FC55BB" w:rsidP="00FC55BB">
      <w:pPr>
        <w:rPr>
          <w:highlight w:val="yellow"/>
          <w:lang w:eastAsia="ru-RU"/>
        </w:rPr>
      </w:pPr>
    </w:p>
    <w:p w14:paraId="56DFD259" w14:textId="77777777" w:rsidR="00FC55BB" w:rsidRPr="00FC55BB" w:rsidRDefault="00FC55BB" w:rsidP="00FC55BB">
      <w:pPr>
        <w:rPr>
          <w:highlight w:val="yellow"/>
          <w:lang w:eastAsia="ru-RU"/>
        </w:rPr>
      </w:pPr>
    </w:p>
    <w:p w14:paraId="7A5B5615" w14:textId="77777777" w:rsidR="00FC55BB" w:rsidRPr="00FC55BB" w:rsidRDefault="00FC55BB" w:rsidP="00FC55BB">
      <w:pPr>
        <w:rPr>
          <w:highlight w:val="yellow"/>
          <w:lang w:eastAsia="ru-RU"/>
        </w:rPr>
      </w:pPr>
    </w:p>
    <w:p w14:paraId="7FCDF359" w14:textId="77777777" w:rsidR="00FC55BB" w:rsidRPr="00FC55BB" w:rsidRDefault="00FC55BB" w:rsidP="00FC55BB">
      <w:pPr>
        <w:rPr>
          <w:highlight w:val="yellow"/>
          <w:lang w:eastAsia="ru-RU"/>
        </w:rPr>
      </w:pPr>
    </w:p>
    <w:p w14:paraId="0BD6E1DF" w14:textId="77777777" w:rsidR="00FC55BB" w:rsidRPr="00FC55BB" w:rsidRDefault="00FC55BB" w:rsidP="00FC55BB">
      <w:pPr>
        <w:rPr>
          <w:highlight w:val="yellow"/>
          <w:lang w:eastAsia="ru-RU"/>
        </w:rPr>
      </w:pPr>
    </w:p>
    <w:p w14:paraId="22AF3601" w14:textId="77777777" w:rsidR="00FC55BB" w:rsidRPr="00FC55BB" w:rsidRDefault="00FC55BB" w:rsidP="00FC55BB">
      <w:pPr>
        <w:rPr>
          <w:highlight w:val="yellow"/>
          <w:lang w:eastAsia="ru-RU"/>
        </w:rPr>
      </w:pPr>
    </w:p>
    <w:p w14:paraId="3FC87904" w14:textId="18D08763" w:rsidR="00FC55BB" w:rsidRDefault="00FC55BB" w:rsidP="00FC55BB">
      <w:pPr>
        <w:rPr>
          <w:highlight w:val="yellow"/>
          <w:lang w:eastAsia="ru-RU"/>
        </w:rPr>
      </w:pPr>
    </w:p>
    <w:p w14:paraId="57B1D31B" w14:textId="6BF1352D" w:rsidR="00FC55BB" w:rsidRDefault="00FC55BB" w:rsidP="00FC55BB">
      <w:pPr>
        <w:tabs>
          <w:tab w:val="left" w:pos="6885"/>
        </w:tabs>
        <w:rPr>
          <w:highlight w:val="yellow"/>
          <w:lang w:eastAsia="ru-RU"/>
        </w:rPr>
      </w:pPr>
    </w:p>
    <w:p w14:paraId="1F91FC2E" w14:textId="55175F99" w:rsidR="00FC55BB" w:rsidRPr="00FC55BB" w:rsidRDefault="00FC55BB" w:rsidP="00FC55BB">
      <w:pPr>
        <w:tabs>
          <w:tab w:val="left" w:pos="6885"/>
        </w:tabs>
        <w:rPr>
          <w:highlight w:val="yellow"/>
          <w:lang w:eastAsia="ru-RU"/>
        </w:rPr>
      </w:pPr>
      <w:r w:rsidRPr="00FC55BB">
        <w:rPr>
          <w:noProof/>
          <w:lang w:eastAsia="ru-RU"/>
        </w:rPr>
        <w:lastRenderedPageBreak/>
        <w:drawing>
          <wp:inline distT="0" distB="0" distL="0" distR="0" wp14:anchorId="0F8CF4DB" wp14:editId="1BB6384D">
            <wp:extent cx="6480810" cy="6917489"/>
            <wp:effectExtent l="0" t="0" r="0" b="0"/>
            <wp:docPr id="3" name="Рисунок 3" descr="C:\Users\Админ\Desktop\ГП ПЗЗ НОВЫЕ\ПЗЗ внесение измененийМещеряковского сп\Мещеряковское_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ГП ПЗЗ НОВЫЕ\ПЗЗ внесение измененийМещеряковского сп\Мещеряковское_ПЗ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6917489"/>
                    </a:xfrm>
                    <a:prstGeom prst="rect">
                      <a:avLst/>
                    </a:prstGeom>
                    <a:noFill/>
                    <a:ln>
                      <a:noFill/>
                    </a:ln>
                  </pic:spPr>
                </pic:pic>
              </a:graphicData>
            </a:graphic>
          </wp:inline>
        </w:drawing>
      </w:r>
    </w:p>
    <w:sectPr w:rsidR="00FC55BB" w:rsidRPr="00FC55BB" w:rsidSect="00E35706">
      <w:footerReference w:type="default" r:id="rId11"/>
      <w:pgSz w:w="11907" w:h="16840" w:code="9"/>
      <w:pgMar w:top="567" w:right="567" w:bottom="567"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E42FA" w14:textId="77777777" w:rsidR="00C768E6" w:rsidRDefault="00C768E6" w:rsidP="009D53EA">
      <w:pPr>
        <w:spacing w:after="0" w:line="240" w:lineRule="auto"/>
      </w:pPr>
      <w:r>
        <w:separator/>
      </w:r>
    </w:p>
  </w:endnote>
  <w:endnote w:type="continuationSeparator" w:id="0">
    <w:p w14:paraId="4C0FF57A" w14:textId="77777777" w:rsidR="00C768E6" w:rsidRDefault="00C768E6"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EndPr/>
    <w:sdtContent>
      <w:p w14:paraId="19C04D86" w14:textId="41F769A6" w:rsidR="00785CDE" w:rsidRDefault="00785CDE">
        <w:pPr>
          <w:pStyle w:val="af7"/>
          <w:jc w:val="right"/>
        </w:pPr>
        <w:r>
          <w:fldChar w:fldCharType="begin"/>
        </w:r>
        <w:r>
          <w:instrText>PAGE   \* MERGEFORMAT</w:instrText>
        </w:r>
        <w:r>
          <w:fldChar w:fldCharType="separate"/>
        </w:r>
        <w:r w:rsidR="00D26BB1">
          <w:rPr>
            <w:noProof/>
          </w:rPr>
          <w:t>42</w:t>
        </w:r>
        <w:r>
          <w:fldChar w:fldCharType="end"/>
        </w:r>
      </w:p>
    </w:sdtContent>
  </w:sdt>
  <w:p w14:paraId="016AD444" w14:textId="77777777" w:rsidR="00785CDE" w:rsidRDefault="00785CD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9CCFF" w14:textId="77777777" w:rsidR="00C768E6" w:rsidRDefault="00C768E6" w:rsidP="009D53EA">
      <w:pPr>
        <w:spacing w:after="0" w:line="240" w:lineRule="auto"/>
      </w:pPr>
      <w:r>
        <w:separator/>
      </w:r>
    </w:p>
  </w:footnote>
  <w:footnote w:type="continuationSeparator" w:id="0">
    <w:p w14:paraId="1C44D7B1" w14:textId="77777777" w:rsidR="00C768E6" w:rsidRDefault="00C768E6"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1"/>
    <w:multiLevelType w:val="multilevel"/>
    <w:tmpl w:val="A5A4ED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9">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4">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8">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5">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7">
    <w:nsid w:val="3BA73B0E"/>
    <w:multiLevelType w:val="multilevel"/>
    <w:tmpl w:val="225C70F8"/>
    <w:numStyleLink w:val="3"/>
  </w:abstractNum>
  <w:abstractNum w:abstractNumId="28">
    <w:nsid w:val="3FDF7EC8"/>
    <w:multiLevelType w:val="hybridMultilevel"/>
    <w:tmpl w:val="CE02CB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5">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40">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46"/>
  </w:num>
  <w:num w:numId="4">
    <w:abstractNumId w:val="34"/>
  </w:num>
  <w:num w:numId="5">
    <w:abstractNumId w:val="27"/>
    <w:lvlOverride w:ilvl="0">
      <w:lvl w:ilvl="0">
        <w:start w:val="1"/>
        <w:numFmt w:val="decimal"/>
        <w:pStyle w:val="10"/>
        <w:lvlText w:val="Раздел %1."/>
        <w:lvlJc w:val="left"/>
        <w:pPr>
          <w:ind w:left="788" w:hanging="72"/>
        </w:pPr>
        <w:rPr>
          <w:rFonts w:ascii="Times New Roman" w:eastAsia="BatangChe" w:hAnsi="Times New Roman" w:cs="Times New Roman" w:hint="default"/>
          <w:b/>
          <w:i w:val="0"/>
          <w:color w:val="auto"/>
          <w:sz w:val="22"/>
          <w:szCs w:val="2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17"/>
  </w:num>
  <w:num w:numId="7">
    <w:abstractNumId w:val="13"/>
  </w:num>
  <w:num w:numId="8">
    <w:abstractNumId w:val="3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0"/>
  </w:num>
  <w:num w:numId="12">
    <w:abstractNumId w:val="21"/>
  </w:num>
  <w:num w:numId="13">
    <w:abstractNumId w:val="25"/>
  </w:num>
  <w:num w:numId="14">
    <w:abstractNumId w:val="3"/>
  </w:num>
  <w:num w:numId="15">
    <w:abstractNumId w:val="45"/>
  </w:num>
  <w:num w:numId="16">
    <w:abstractNumId w:val="24"/>
  </w:num>
  <w:num w:numId="17">
    <w:abstractNumId w:val="2"/>
  </w:num>
  <w:num w:numId="18">
    <w:abstractNumId w:val="4"/>
  </w:num>
  <w:num w:numId="19">
    <w:abstractNumId w:val="5"/>
  </w:num>
  <w:num w:numId="20">
    <w:abstractNumId w:val="26"/>
  </w:num>
  <w:num w:numId="21">
    <w:abstractNumId w:val="6"/>
  </w:num>
  <w:num w:numId="22">
    <w:abstractNumId w:val="32"/>
  </w:num>
  <w:num w:numId="23">
    <w:abstractNumId w:val="15"/>
  </w:num>
  <w:num w:numId="24">
    <w:abstractNumId w:val="43"/>
  </w:num>
  <w:num w:numId="25">
    <w:abstractNumId w:val="37"/>
  </w:num>
  <w:num w:numId="26">
    <w:abstractNumId w:val="23"/>
  </w:num>
  <w:num w:numId="27">
    <w:abstractNumId w:val="7"/>
  </w:num>
  <w:num w:numId="28">
    <w:abstractNumId w:val="8"/>
  </w:num>
  <w:num w:numId="29">
    <w:abstractNumId w:val="41"/>
  </w:num>
  <w:num w:numId="30">
    <w:abstractNumId w:val="30"/>
  </w:num>
  <w:num w:numId="31">
    <w:abstractNumId w:val="11"/>
  </w:num>
  <w:num w:numId="32">
    <w:abstractNumId w:val="33"/>
  </w:num>
  <w:num w:numId="33">
    <w:abstractNumId w:val="40"/>
  </w:num>
  <w:num w:numId="34">
    <w:abstractNumId w:val="36"/>
  </w:num>
  <w:num w:numId="35">
    <w:abstractNumId w:val="9"/>
  </w:num>
  <w:num w:numId="36">
    <w:abstractNumId w:val="22"/>
  </w:num>
  <w:num w:numId="37">
    <w:abstractNumId w:val="10"/>
  </w:num>
  <w:num w:numId="38">
    <w:abstractNumId w:val="31"/>
  </w:num>
  <w:num w:numId="39">
    <w:abstractNumId w:val="28"/>
  </w:num>
  <w:num w:numId="40">
    <w:abstractNumId w:val="18"/>
  </w:num>
  <w:num w:numId="41">
    <w:abstractNumId w:val="42"/>
  </w:num>
  <w:num w:numId="42">
    <w:abstractNumId w:val="29"/>
  </w:num>
  <w:num w:numId="43">
    <w:abstractNumId w:val="38"/>
  </w:num>
  <w:num w:numId="44">
    <w:abstractNumId w:val="14"/>
  </w:num>
  <w:num w:numId="45">
    <w:abstractNumId w:val="35"/>
  </w:num>
  <w:num w:numId="46">
    <w:abstractNumId w:val="44"/>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5ECD"/>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8BA"/>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A07"/>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C2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C7FDA"/>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A55"/>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E796B"/>
    <w:rsid w:val="005F0212"/>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8D9"/>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17"/>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6D8"/>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75A"/>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375AD"/>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CDE"/>
    <w:rsid w:val="00785E6F"/>
    <w:rsid w:val="007863C6"/>
    <w:rsid w:val="00787373"/>
    <w:rsid w:val="007877F6"/>
    <w:rsid w:val="0079046C"/>
    <w:rsid w:val="00790527"/>
    <w:rsid w:val="00791002"/>
    <w:rsid w:val="007915C8"/>
    <w:rsid w:val="007943F5"/>
    <w:rsid w:val="007965C7"/>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126"/>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2D9"/>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E6FB5"/>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EEB"/>
    <w:rsid w:val="00A0522B"/>
    <w:rsid w:val="00A057AF"/>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D1C"/>
    <w:rsid w:val="00A42E55"/>
    <w:rsid w:val="00A4343B"/>
    <w:rsid w:val="00A43E7D"/>
    <w:rsid w:val="00A44BC2"/>
    <w:rsid w:val="00A45DD8"/>
    <w:rsid w:val="00A46206"/>
    <w:rsid w:val="00A4634A"/>
    <w:rsid w:val="00A4657E"/>
    <w:rsid w:val="00A46939"/>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3F0E"/>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1CC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365"/>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62D8"/>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68E6"/>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BB1"/>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A8B"/>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5D61"/>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A17"/>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3D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68EF"/>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35"/>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036"/>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579"/>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5BB"/>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uiPriority w:val="9"/>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uiPriority w:val="9"/>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aff0"/>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0">
    <w:name w:val="Название Знак"/>
    <w:basedOn w:val="a8"/>
    <w:link w:val="aff"/>
    <w:rsid w:val="003F7B1E"/>
    <w:rPr>
      <w:rFonts w:ascii="Times New Roman" w:eastAsia="Times New Roman" w:hAnsi="Times New Roman" w:cs="Times New Roman"/>
      <w:b/>
      <w:sz w:val="28"/>
      <w:szCs w:val="20"/>
      <w:lang w:val="en-US" w:eastAsia="ru-RU"/>
    </w:rPr>
  </w:style>
  <w:style w:type="paragraph" w:customStyle="1" w:styleId="aff1">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Оглавл"/>
    <w:basedOn w:val="af0"/>
    <w:link w:val="aff3"/>
    <w:uiPriority w:val="99"/>
    <w:qFormat/>
    <w:rsid w:val="00107E1D"/>
    <w:pPr>
      <w:ind w:firstLine="0"/>
      <w:jc w:val="center"/>
    </w:pPr>
    <w:rPr>
      <w:b/>
      <w:bCs/>
    </w:rPr>
  </w:style>
  <w:style w:type="character" w:customStyle="1" w:styleId="12">
    <w:name w:val="Заголовок 1 Знак"/>
    <w:basedOn w:val="a8"/>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4">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5">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6">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Номер"/>
    <w:basedOn w:val="a7"/>
    <w:link w:val="aff8"/>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9"/>
    <w:rsid w:val="00591518"/>
    <w:pPr>
      <w:numPr>
        <w:numId w:val="8"/>
      </w:numPr>
    </w:pPr>
    <w:rPr>
      <w:szCs w:val="20"/>
    </w:rPr>
  </w:style>
  <w:style w:type="character" w:customStyle="1" w:styleId="aff9">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8"/>
    <w:unhideWhenUsed/>
    <w:rsid w:val="006D20A5"/>
    <w:rPr>
      <w:sz w:val="16"/>
      <w:szCs w:val="16"/>
    </w:rPr>
  </w:style>
  <w:style w:type="paragraph" w:styleId="affb">
    <w:name w:val="annotation text"/>
    <w:basedOn w:val="a7"/>
    <w:link w:val="affc"/>
    <w:uiPriority w:val="99"/>
    <w:unhideWhenUsed/>
    <w:rsid w:val="006D20A5"/>
    <w:pPr>
      <w:spacing w:line="240" w:lineRule="auto"/>
    </w:pPr>
    <w:rPr>
      <w:sz w:val="20"/>
      <w:szCs w:val="20"/>
    </w:rPr>
  </w:style>
  <w:style w:type="character" w:customStyle="1" w:styleId="affc">
    <w:name w:val="Текст примечания Знак"/>
    <w:basedOn w:val="a8"/>
    <w:link w:val="affb"/>
    <w:uiPriority w:val="99"/>
    <w:rsid w:val="006D20A5"/>
    <w:rPr>
      <w:sz w:val="20"/>
      <w:szCs w:val="20"/>
    </w:rPr>
  </w:style>
  <w:style w:type="paragraph" w:styleId="affd">
    <w:name w:val="annotation subject"/>
    <w:basedOn w:val="affb"/>
    <w:next w:val="affb"/>
    <w:link w:val="affe"/>
    <w:unhideWhenUsed/>
    <w:rsid w:val="006D20A5"/>
    <w:rPr>
      <w:b/>
      <w:bCs/>
    </w:rPr>
  </w:style>
  <w:style w:type="character" w:customStyle="1" w:styleId="affe">
    <w:name w:val="Тема примечания Знак"/>
    <w:basedOn w:val="affc"/>
    <w:link w:val="affd"/>
    <w:rsid w:val="006D20A5"/>
    <w:rPr>
      <w:b/>
      <w:bCs/>
      <w:sz w:val="20"/>
      <w:szCs w:val="20"/>
    </w:rPr>
  </w:style>
  <w:style w:type="paragraph" w:customStyle="1" w:styleId="Default">
    <w:name w:val="Default"/>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Emphasis"/>
    <w:basedOn w:val="a8"/>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0">
    <w:name w:val="Основной Знак"/>
    <w:basedOn w:val="a8"/>
    <w:link w:val="afff1"/>
    <w:locked/>
    <w:rsid w:val="00B74338"/>
    <w:rPr>
      <w:sz w:val="28"/>
    </w:rPr>
  </w:style>
  <w:style w:type="paragraph" w:customStyle="1" w:styleId="afff1">
    <w:name w:val="Основной"/>
    <w:basedOn w:val="a7"/>
    <w:link w:val="afff0"/>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2">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Шапка таблицы Знак"/>
    <w:link w:val="afff4"/>
    <w:locked/>
    <w:rsid w:val="000E3808"/>
    <w:rPr>
      <w:rFonts w:ascii="Times New Roman" w:eastAsia="Times New Roman" w:hAnsi="Times New Roman" w:cs="Times New Roman"/>
      <w:sz w:val="24"/>
      <w:szCs w:val="24"/>
      <w:lang w:eastAsia="ru-RU"/>
    </w:rPr>
  </w:style>
  <w:style w:type="paragraph" w:customStyle="1" w:styleId="afff4">
    <w:name w:val="Шапка таблицы"/>
    <w:basedOn w:val="a7"/>
    <w:link w:val="afff3"/>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7"/>
    <w:link w:val="29"/>
    <w:unhideWhenUsed/>
    <w:rsid w:val="008754EF"/>
    <w:pPr>
      <w:spacing w:after="120" w:line="480" w:lineRule="auto"/>
    </w:pPr>
  </w:style>
  <w:style w:type="character" w:customStyle="1" w:styleId="29">
    <w:name w:val="Основной текст 2 Знак"/>
    <w:basedOn w:val="a8"/>
    <w:link w:val="28"/>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uiPriority w:val="9"/>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5">
    <w:name w:val="Заголовок таблицы"/>
    <w:basedOn w:val="a7"/>
    <w:link w:val="afff6"/>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6">
    <w:name w:val="Заголовок таблицы Знак"/>
    <w:link w:val="afff5"/>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7"/>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8"/>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9">
    <w:name w:val="Номер таблицы"/>
    <w:basedOn w:val="a7"/>
    <w:next w:val="afff5"/>
    <w:link w:val="afffa"/>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b">
    <w:name w:val="Подчеркивание"/>
    <w:basedOn w:val="a7"/>
    <w:next w:val="a7"/>
    <w:link w:val="afffc"/>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d">
    <w:name w:val="Полужирный"/>
    <w:basedOn w:val="a7"/>
    <w:link w:val="afffe"/>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e">
    <w:name w:val="Полужирный Знак"/>
    <w:link w:val="afffd"/>
    <w:rsid w:val="00E35706"/>
    <w:rPr>
      <w:rFonts w:ascii="Times New Roman" w:eastAsia="Times New Roman" w:hAnsi="Times New Roman" w:cs="Times New Roman"/>
      <w:b/>
      <w:sz w:val="28"/>
      <w:szCs w:val="24"/>
      <w:lang w:eastAsia="ru-RU"/>
    </w:rPr>
  </w:style>
  <w:style w:type="paragraph" w:customStyle="1" w:styleId="affff">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0">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1">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2">
    <w:name w:val="Текст в таблицах"/>
    <w:basedOn w:val="a7"/>
    <w:link w:val="affff3"/>
    <w:qFormat/>
    <w:rsid w:val="00E35706"/>
    <w:pPr>
      <w:spacing w:after="0" w:line="240" w:lineRule="auto"/>
    </w:pPr>
    <w:rPr>
      <w:rFonts w:ascii="Times New Roman" w:eastAsia="Times New Roman" w:hAnsi="Times New Roman" w:cs="Times New Roman"/>
      <w:sz w:val="24"/>
      <w:szCs w:val="24"/>
      <w:lang w:eastAsia="ru-RU"/>
    </w:rPr>
  </w:style>
  <w:style w:type="paragraph" w:styleId="affff4">
    <w:name w:val="Document Map"/>
    <w:basedOn w:val="a7"/>
    <w:link w:val="affff5"/>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5">
    <w:name w:val="Схема документа Знак"/>
    <w:basedOn w:val="a8"/>
    <w:link w:val="affff4"/>
    <w:semiHidden/>
    <w:rsid w:val="00E35706"/>
    <w:rPr>
      <w:rFonts w:ascii="Tahoma" w:eastAsia="Times New Roman" w:hAnsi="Tahoma" w:cs="Tahoma"/>
      <w:sz w:val="20"/>
      <w:szCs w:val="20"/>
      <w:shd w:val="clear" w:color="auto" w:fill="000080"/>
      <w:lang w:eastAsia="ru-RU"/>
    </w:rPr>
  </w:style>
  <w:style w:type="paragraph" w:customStyle="1" w:styleId="affff6">
    <w:name w:val="Полужирный + По центру"/>
    <w:basedOn w:val="afffd"/>
    <w:rsid w:val="00E35706"/>
    <w:pPr>
      <w:ind w:firstLine="0"/>
      <w:jc w:val="center"/>
    </w:pPr>
    <w:rPr>
      <w:bCs/>
      <w:szCs w:val="20"/>
    </w:rPr>
  </w:style>
  <w:style w:type="paragraph" w:styleId="affff7">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Шапка таблицы+курсив"/>
    <w:basedOn w:val="afff4"/>
    <w:link w:val="affff9"/>
    <w:rsid w:val="00E35706"/>
    <w:rPr>
      <w:i/>
    </w:rPr>
  </w:style>
  <w:style w:type="character" w:customStyle="1" w:styleId="affff9">
    <w:name w:val="Шапка таблицы+курсив Знак"/>
    <w:link w:val="affff8"/>
    <w:rsid w:val="00E35706"/>
    <w:rPr>
      <w:rFonts w:ascii="Times New Roman" w:eastAsia="Times New Roman" w:hAnsi="Times New Roman" w:cs="Times New Roman"/>
      <w:i/>
      <w:sz w:val="24"/>
      <w:szCs w:val="24"/>
      <w:lang w:eastAsia="ru-RU"/>
    </w:rPr>
  </w:style>
  <w:style w:type="paragraph" w:customStyle="1" w:styleId="affffa">
    <w:name w:val="Текст в таблицах+полужирный"/>
    <w:basedOn w:val="affff2"/>
    <w:rsid w:val="00E35706"/>
    <w:rPr>
      <w:b/>
    </w:rPr>
  </w:style>
  <w:style w:type="paragraph" w:customStyle="1" w:styleId="affffb">
    <w:name w:val="Текст в таблицах+полужирный + подчеркивание По центру"/>
    <w:basedOn w:val="affffa"/>
    <w:rsid w:val="00E35706"/>
    <w:pPr>
      <w:jc w:val="center"/>
    </w:pPr>
    <w:rPr>
      <w:bCs/>
      <w:szCs w:val="20"/>
      <w:u w:val="single"/>
    </w:rPr>
  </w:style>
  <w:style w:type="paragraph" w:customStyle="1" w:styleId="affffc">
    <w:name w:val="Текст в таблицах+полужирный + По центру"/>
    <w:basedOn w:val="affffa"/>
    <w:rsid w:val="00E35706"/>
    <w:pPr>
      <w:jc w:val="center"/>
    </w:pPr>
    <w:rPr>
      <w:bCs/>
      <w:szCs w:val="20"/>
    </w:rPr>
  </w:style>
  <w:style w:type="paragraph" w:customStyle="1" w:styleId="affffd">
    <w:name w:val="Подчеркивание + курсив"/>
    <w:basedOn w:val="afffb"/>
    <w:rsid w:val="00E35706"/>
    <w:rPr>
      <w:i/>
      <w:iCs/>
    </w:rPr>
  </w:style>
  <w:style w:type="paragraph" w:customStyle="1" w:styleId="111">
    <w:name w:val="Шапка таблицы + 11 пт"/>
    <w:basedOn w:val="afff4"/>
    <w:rsid w:val="00E35706"/>
    <w:rPr>
      <w:sz w:val="22"/>
    </w:rPr>
  </w:style>
  <w:style w:type="paragraph" w:customStyle="1" w:styleId="140">
    <w:name w:val="Шапка таблицы+курсив + 14 пт"/>
    <w:basedOn w:val="affff8"/>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2"/>
    <w:rsid w:val="00E35706"/>
    <w:pPr>
      <w:ind w:left="298"/>
    </w:pPr>
    <w:rPr>
      <w:szCs w:val="20"/>
    </w:rPr>
  </w:style>
  <w:style w:type="paragraph" w:styleId="affffe">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f"/>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e"/>
    <w:uiPriority w:val="99"/>
    <w:rsid w:val="00E35706"/>
    <w:rPr>
      <w:rFonts w:ascii="Times New Roman" w:eastAsia="Times New Roman" w:hAnsi="Times New Roman" w:cs="Times New Roman"/>
      <w:sz w:val="20"/>
      <w:szCs w:val="20"/>
      <w:lang w:eastAsia="ru-RU"/>
    </w:rPr>
  </w:style>
  <w:style w:type="character" w:styleId="afffff0">
    <w:name w:val="footnote reference"/>
    <w:aliases w:val="Знак сноски-FN,Знак сноски 1"/>
    <w:semiHidden/>
    <w:rsid w:val="00E35706"/>
    <w:rPr>
      <w:vertAlign w:val="superscript"/>
    </w:rPr>
  </w:style>
  <w:style w:type="paragraph" w:styleId="afffff1">
    <w:name w:val="caption"/>
    <w:basedOn w:val="a7"/>
    <w:next w:val="a7"/>
    <w:link w:val="afffff2"/>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3">
    <w:name w:val="Plain Text"/>
    <w:basedOn w:val="a7"/>
    <w:link w:val="afffff4"/>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4">
    <w:name w:val="Текст Знак"/>
    <w:basedOn w:val="a8"/>
    <w:link w:val="afffff3"/>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5">
    <w:name w:val="ОсновнойРПС"/>
    <w:basedOn w:val="af0"/>
    <w:link w:val="afffff6"/>
    <w:qFormat/>
    <w:rsid w:val="00E35706"/>
    <w:pPr>
      <w:spacing w:line="360" w:lineRule="auto"/>
      <w:ind w:firstLine="709"/>
    </w:pPr>
    <w:rPr>
      <w:szCs w:val="28"/>
    </w:rPr>
  </w:style>
  <w:style w:type="character" w:customStyle="1" w:styleId="afffff6">
    <w:name w:val="ОсновнойРПС Знак"/>
    <w:link w:val="afffff5"/>
    <w:rsid w:val="00E35706"/>
    <w:rPr>
      <w:rFonts w:ascii="Times New Roman" w:eastAsia="Times New Roman" w:hAnsi="Times New Roman" w:cs="Times New Roman"/>
      <w:sz w:val="28"/>
      <w:szCs w:val="28"/>
      <w:lang w:eastAsia="ru-RU"/>
    </w:rPr>
  </w:style>
  <w:style w:type="paragraph" w:customStyle="1" w:styleId="1b">
    <w:name w:val="обычный 1"/>
    <w:basedOn w:val="affff7"/>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7">
    <w:name w:val="ОсновнойСТП"/>
    <w:basedOn w:val="af0"/>
    <w:link w:val="afffff8"/>
    <w:rsid w:val="00E35706"/>
    <w:pPr>
      <w:tabs>
        <w:tab w:val="num" w:pos="1219"/>
      </w:tabs>
      <w:ind w:firstLine="851"/>
    </w:pPr>
    <w:rPr>
      <w:szCs w:val="28"/>
    </w:rPr>
  </w:style>
  <w:style w:type="character" w:customStyle="1" w:styleId="afff8">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a">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8">
    <w:name w:val="ОсновнойСТП Знак"/>
    <w:link w:val="afffff7"/>
    <w:rsid w:val="00E35706"/>
    <w:rPr>
      <w:rFonts w:ascii="Times New Roman" w:eastAsia="Times New Roman" w:hAnsi="Times New Roman" w:cs="Times New Roman"/>
      <w:sz w:val="28"/>
      <w:szCs w:val="28"/>
      <w:lang w:eastAsia="ru-RU"/>
    </w:rPr>
  </w:style>
  <w:style w:type="character" w:customStyle="1" w:styleId="afffa">
    <w:name w:val="Номер таблицы Знак"/>
    <w:link w:val="afff9"/>
    <w:rsid w:val="00E35706"/>
    <w:rPr>
      <w:rFonts w:ascii="Times New Roman" w:eastAsia="Times New Roman" w:hAnsi="Times New Roman" w:cs="Times New Roman"/>
      <w:sz w:val="28"/>
      <w:szCs w:val="24"/>
      <w:lang w:eastAsia="ru-RU"/>
    </w:rPr>
  </w:style>
  <w:style w:type="character" w:styleId="afffffb">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1"/>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c">
    <w:name w:val="РПС_заголовок таблицы"/>
    <w:basedOn w:val="afffff5"/>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3">
    <w:name w:val="Текст в таблицах Знак"/>
    <w:link w:val="affff2"/>
    <w:rsid w:val="00E35706"/>
    <w:rPr>
      <w:rFonts w:ascii="Times New Roman" w:eastAsia="Times New Roman" w:hAnsi="Times New Roman" w:cs="Times New Roman"/>
      <w:sz w:val="24"/>
      <w:szCs w:val="24"/>
      <w:lang w:eastAsia="ru-RU"/>
    </w:rPr>
  </w:style>
  <w:style w:type="character" w:customStyle="1" w:styleId="afffffd">
    <w:name w:val="Обычный + номер Знак"/>
    <w:link w:val="a2"/>
    <w:rsid w:val="00E35706"/>
    <w:rPr>
      <w:sz w:val="28"/>
    </w:rPr>
  </w:style>
  <w:style w:type="paragraph" w:customStyle="1" w:styleId="a2">
    <w:name w:val="Обычный + номер"/>
    <w:basedOn w:val="a7"/>
    <w:link w:val="afffffd"/>
    <w:rsid w:val="00E35706"/>
    <w:pPr>
      <w:numPr>
        <w:numId w:val="12"/>
      </w:numPr>
      <w:tabs>
        <w:tab w:val="left" w:pos="1134"/>
      </w:tabs>
      <w:spacing w:after="0" w:line="240" w:lineRule="auto"/>
      <w:jc w:val="both"/>
    </w:pPr>
    <w:rPr>
      <w:sz w:val="28"/>
    </w:rPr>
  </w:style>
  <w:style w:type="character" w:customStyle="1" w:styleId="aff8">
    <w:name w:val="Номер Знак"/>
    <w:link w:val="aff7"/>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e">
    <w:name w:val="Маркированный Знак Знак"/>
    <w:rsid w:val="00E35706"/>
    <w:rPr>
      <w:sz w:val="28"/>
      <w:szCs w:val="24"/>
    </w:rPr>
  </w:style>
  <w:style w:type="paragraph" w:customStyle="1" w:styleId="affffff">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c">
    <w:name w:val="Подчеркивание Знак"/>
    <w:link w:val="afffb"/>
    <w:rsid w:val="00E35706"/>
    <w:rPr>
      <w:rFonts w:ascii="Times New Roman" w:eastAsia="Times New Roman" w:hAnsi="Times New Roman" w:cs="Times New Roman"/>
      <w:sz w:val="28"/>
      <w:szCs w:val="24"/>
      <w:u w:val="single"/>
      <w:lang w:val="x-none" w:eastAsia="x-none"/>
    </w:rPr>
  </w:style>
  <w:style w:type="paragraph" w:customStyle="1" w:styleId="affffff0">
    <w:name w:val="внутри  таблиц"/>
    <w:basedOn w:val="a7"/>
    <w:link w:val="affffff1"/>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1">
    <w:name w:val="внутри  таблиц Знак"/>
    <w:link w:val="affffff0"/>
    <w:rsid w:val="00E35706"/>
    <w:rPr>
      <w:rFonts w:ascii="Times New Roman" w:eastAsia="Times New Roman" w:hAnsi="Times New Roman" w:cs="Times New Roman"/>
      <w:snapToGrid w:val="0"/>
      <w:sz w:val="20"/>
      <w:szCs w:val="20"/>
      <w:lang w:val="x-none" w:eastAsia="x-none"/>
    </w:rPr>
  </w:style>
  <w:style w:type="character" w:customStyle="1" w:styleId="affffff2">
    <w:name w:val="Гипертекстовая ссылка"/>
    <w:uiPriority w:val="99"/>
    <w:rsid w:val="00E35706"/>
    <w:rPr>
      <w:color w:val="008000"/>
    </w:rPr>
  </w:style>
  <w:style w:type="paragraph" w:styleId="affffff3">
    <w:name w:val="No Spacing"/>
    <w:link w:val="affffff4"/>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4">
    <w:name w:val="Без интервала Знак"/>
    <w:link w:val="affffff3"/>
    <w:uiPriority w:val="1"/>
    <w:rsid w:val="00E35706"/>
    <w:rPr>
      <w:rFonts w:ascii="Calibri" w:eastAsia="Times New Roman" w:hAnsi="Calibri" w:cs="Times New Roman"/>
    </w:rPr>
  </w:style>
  <w:style w:type="character" w:customStyle="1" w:styleId="aff3">
    <w:name w:val="Оглавл Знак"/>
    <w:link w:val="aff2"/>
    <w:uiPriority w:val="99"/>
    <w:rsid w:val="00E35706"/>
    <w:rPr>
      <w:rFonts w:ascii="Times New Roman" w:eastAsia="Times New Roman" w:hAnsi="Times New Roman" w:cs="Times New Roman"/>
      <w:b/>
      <w:bCs/>
      <w:sz w:val="28"/>
      <w:szCs w:val="20"/>
      <w:lang w:eastAsia="ru-RU"/>
    </w:rPr>
  </w:style>
  <w:style w:type="character" w:customStyle="1" w:styleId="afffff2">
    <w:name w:val="Название объекта Знак"/>
    <w:link w:val="afffff1"/>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7"/>
    <w:link w:val="2a"/>
    <w:rsid w:val="00E35706"/>
    <w:pPr>
      <w:widowControl w:val="0"/>
      <w:shd w:val="clear" w:color="auto" w:fill="FFFFFF"/>
      <w:spacing w:after="180" w:line="350" w:lineRule="exact"/>
      <w:ind w:hanging="200"/>
      <w:jc w:val="both"/>
    </w:pPr>
    <w:rPr>
      <w:sz w:val="26"/>
      <w:szCs w:val="26"/>
    </w:rPr>
  </w:style>
  <w:style w:type="character" w:customStyle="1" w:styleId="afff7">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a"/>
    <w:uiPriority w:val="99"/>
    <w:semiHidden/>
    <w:unhideWhenUsed/>
    <w:rsid w:val="00F47036"/>
  </w:style>
  <w:style w:type="paragraph" w:customStyle="1" w:styleId="3a">
    <w:name w:val="3_Подраздел"/>
    <w:basedOn w:val="afffff3"/>
    <w:link w:val="3b"/>
    <w:qFormat/>
    <w:rsid w:val="00F47036"/>
    <w:pPr>
      <w:suppressAutoHyphens/>
      <w:autoSpaceDE/>
      <w:autoSpaceDN/>
      <w:spacing w:line="240" w:lineRule="auto"/>
      <w:ind w:firstLine="709"/>
      <w:contextualSpacing/>
    </w:pPr>
    <w:rPr>
      <w:rFonts w:eastAsia="Calibri"/>
      <w:b/>
      <w:i/>
      <w:sz w:val="24"/>
      <w:szCs w:val="24"/>
      <w:lang w:eastAsia="en-US"/>
    </w:rPr>
  </w:style>
  <w:style w:type="paragraph" w:customStyle="1" w:styleId="1f1">
    <w:name w:val="1_ЧАСТЬ"/>
    <w:basedOn w:val="11"/>
    <w:rsid w:val="00F47036"/>
    <w:pPr>
      <w:keepLines w:val="0"/>
      <w:pageBreakBefore/>
      <w:suppressAutoHyphens/>
      <w:spacing w:before="0" w:after="240" w:line="240" w:lineRule="auto"/>
      <w:ind w:left="709"/>
      <w:jc w:val="both"/>
    </w:pPr>
    <w:rPr>
      <w:rFonts w:ascii="Times New Roman" w:eastAsia="Calibri" w:hAnsi="Times New Roman" w:cs="Times New Roman"/>
      <w:b/>
      <w:bCs/>
      <w:caps/>
      <w:color w:val="auto"/>
      <w:kern w:val="1"/>
      <w:sz w:val="28"/>
    </w:rPr>
  </w:style>
  <w:style w:type="paragraph" w:customStyle="1" w:styleId="3c">
    <w:name w:val="3_текст"/>
    <w:basedOn w:val="af3"/>
    <w:link w:val="3d"/>
    <w:qFormat/>
    <w:rsid w:val="00F47036"/>
    <w:pPr>
      <w:suppressAutoHyphen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d">
    <w:name w:val="3_текст Знак"/>
    <w:link w:val="3c"/>
    <w:rsid w:val="00F47036"/>
    <w:rPr>
      <w:rFonts w:ascii="Times New Roman" w:eastAsia="Times New Roman" w:hAnsi="Times New Roman" w:cs="Times New Roman"/>
      <w:sz w:val="24"/>
      <w:szCs w:val="24"/>
      <w:lang w:eastAsia="ru-RU"/>
    </w:rPr>
  </w:style>
  <w:style w:type="character" w:customStyle="1" w:styleId="3b">
    <w:name w:val="3_Подраздел Знак"/>
    <w:link w:val="3a"/>
    <w:rsid w:val="00F47036"/>
    <w:rPr>
      <w:rFonts w:ascii="Times New Roman" w:eastAsia="Calibri" w:hAnsi="Times New Roman" w:cs="Times New Roman"/>
      <w:b/>
      <w:i/>
      <w:sz w:val="24"/>
      <w:szCs w:val="24"/>
    </w:rPr>
  </w:style>
  <w:style w:type="numbering" w:customStyle="1" w:styleId="3e">
    <w:name w:val="Нет списка3"/>
    <w:next w:val="aa"/>
    <w:uiPriority w:val="99"/>
    <w:semiHidden/>
    <w:rsid w:val="00F47036"/>
  </w:style>
  <w:style w:type="paragraph" w:customStyle="1" w:styleId="XML">
    <w:name w:val="XML_заголовок_таблицы"/>
    <w:basedOn w:val="afffff3"/>
    <w:rsid w:val="00F47036"/>
    <w:pPr>
      <w:autoSpaceDE/>
      <w:autoSpaceDN/>
      <w:spacing w:line="240" w:lineRule="auto"/>
      <w:ind w:firstLine="0"/>
      <w:jc w:val="center"/>
    </w:pPr>
    <w:rPr>
      <w:b/>
      <w:sz w:val="22"/>
      <w:szCs w:val="22"/>
    </w:rPr>
  </w:style>
  <w:style w:type="table" w:customStyle="1" w:styleId="XML0">
    <w:name w:val="XML_таблица"/>
    <w:basedOn w:val="a9"/>
    <w:rsid w:val="00F47036"/>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8"/>
    <w:rsid w:val="00F47036"/>
  </w:style>
  <w:style w:type="paragraph" w:customStyle="1" w:styleId="affffff5">
    <w:name w:val="Прижатый влево"/>
    <w:basedOn w:val="a7"/>
    <w:next w:val="a7"/>
    <w:uiPriority w:val="99"/>
    <w:rsid w:val="00F4703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d">
    <w:name w:val="2_Раздел"/>
    <w:basedOn w:val="21"/>
    <w:rsid w:val="00F47036"/>
    <w:pPr>
      <w:keepLines w:val="0"/>
      <w:suppressAutoHyphens/>
      <w:spacing w:before="0" w:line="240" w:lineRule="auto"/>
      <w:ind w:firstLine="567"/>
      <w:jc w:val="both"/>
    </w:pPr>
    <w:rPr>
      <w:rFonts w:ascii="Times New Roman" w:eastAsia="Calibri" w:hAnsi="Times New Roman" w:cs="Times New Roman"/>
      <w:b/>
      <w:iCs/>
      <w:color w:val="000000"/>
      <w:sz w:val="24"/>
      <w:szCs w:val="23"/>
    </w:rPr>
  </w:style>
  <w:style w:type="paragraph" w:customStyle="1" w:styleId="s1">
    <w:name w:val="s_1"/>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9"/>
    <w:next w:val="af2"/>
    <w:uiPriority w:val="39"/>
    <w:rsid w:val="00F470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8"/>
    <w:rsid w:val="00F47036"/>
  </w:style>
  <w:style w:type="paragraph" w:customStyle="1" w:styleId="formattext">
    <w:name w:val="formattext"/>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fffff6">
    <w:name w:val="Нормальный (таблица)"/>
    <w:basedOn w:val="a7"/>
    <w:next w:val="a7"/>
    <w:uiPriority w:val="99"/>
    <w:rsid w:val="00F4703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2e">
    <w:name w:val="2_Раздел Знак"/>
    <w:rsid w:val="00F47036"/>
    <w:rPr>
      <w:rFonts w:ascii="Times New Roman" w:eastAsia="Calibri" w:hAnsi="Times New Roman"/>
      <w:b/>
      <w:bCs/>
      <w:iCs/>
      <w:color w:val="000000"/>
      <w:sz w:val="24"/>
      <w:szCs w:val="24"/>
      <w:lang w:val="ru-RU" w:eastAsia="ru-RU" w:bidi="ar-SA"/>
    </w:rPr>
  </w:style>
  <w:style w:type="character" w:customStyle="1" w:styleId="311">
    <w:name w:val="Заголовок 3 Знак1"/>
    <w:uiPriority w:val="9"/>
    <w:rsid w:val="00F47036"/>
    <w:rPr>
      <w:rFonts w:ascii="Calibri Light" w:eastAsia="Times New Roman" w:hAnsi="Calibri Light" w:cs="Times New Roman"/>
      <w:b/>
      <w:bCs/>
      <w:sz w:val="26"/>
      <w:szCs w:val="26"/>
    </w:rPr>
  </w:style>
  <w:style w:type="paragraph" w:styleId="affffff7">
    <w:name w:val="endnote text"/>
    <w:basedOn w:val="a7"/>
    <w:link w:val="affffff8"/>
    <w:uiPriority w:val="99"/>
    <w:semiHidden/>
    <w:unhideWhenUsed/>
    <w:rsid w:val="00F47036"/>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8"/>
    <w:link w:val="affffff7"/>
    <w:uiPriority w:val="99"/>
    <w:semiHidden/>
    <w:rsid w:val="00F47036"/>
    <w:rPr>
      <w:rFonts w:ascii="Times New Roman" w:eastAsia="Times New Roman" w:hAnsi="Times New Roman" w:cs="Times New Roman"/>
      <w:sz w:val="20"/>
      <w:szCs w:val="20"/>
      <w:lang w:eastAsia="ru-RU"/>
    </w:rPr>
  </w:style>
  <w:style w:type="character" w:styleId="affffff9">
    <w:name w:val="endnote reference"/>
    <w:uiPriority w:val="99"/>
    <w:semiHidden/>
    <w:unhideWhenUsed/>
    <w:rsid w:val="00F47036"/>
    <w:rPr>
      <w:vertAlign w:val="superscript"/>
    </w:rPr>
  </w:style>
  <w:style w:type="paragraph" w:customStyle="1" w:styleId="affffffa">
    <w:name w:val="Комментарий"/>
    <w:basedOn w:val="a7"/>
    <w:next w:val="a7"/>
    <w:uiPriority w:val="99"/>
    <w:rsid w:val="00F47036"/>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b">
    <w:name w:val="Информация о версии"/>
    <w:basedOn w:val="affffffa"/>
    <w:next w:val="a7"/>
    <w:uiPriority w:val="99"/>
    <w:rsid w:val="00F47036"/>
    <w:rPr>
      <w:i/>
      <w:iCs/>
    </w:rPr>
  </w:style>
  <w:style w:type="numbering" w:customStyle="1" w:styleId="45">
    <w:name w:val="Нет списка4"/>
    <w:next w:val="aa"/>
    <w:uiPriority w:val="99"/>
    <w:semiHidden/>
    <w:unhideWhenUsed/>
    <w:rsid w:val="00D50A8B"/>
  </w:style>
  <w:style w:type="numbering" w:customStyle="1" w:styleId="55">
    <w:name w:val="Нет списка5"/>
    <w:next w:val="aa"/>
    <w:uiPriority w:val="99"/>
    <w:semiHidden/>
    <w:rsid w:val="00D50A8B"/>
  </w:style>
  <w:style w:type="table" w:customStyle="1" w:styleId="XML1">
    <w:name w:val="XML_таблица1"/>
    <w:basedOn w:val="a9"/>
    <w:rsid w:val="00D50A8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73">
    <w:name w:val="Сетка таблицы7"/>
    <w:basedOn w:val="a9"/>
    <w:next w:val="af2"/>
    <w:uiPriority w:val="39"/>
    <w:rsid w:val="00D50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a"/>
    <w:uiPriority w:val="99"/>
    <w:semiHidden/>
    <w:rsid w:val="00D65D61"/>
  </w:style>
  <w:style w:type="table" w:customStyle="1" w:styleId="XML2">
    <w:name w:val="XML_таблица2"/>
    <w:basedOn w:val="a9"/>
    <w:rsid w:val="00D65D61"/>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82">
    <w:name w:val="Сетка таблицы8"/>
    <w:basedOn w:val="a9"/>
    <w:next w:val="af2"/>
    <w:uiPriority w:val="39"/>
    <w:rsid w:val="00D65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a"/>
    <w:uiPriority w:val="99"/>
    <w:semiHidden/>
    <w:unhideWhenUsed/>
    <w:rsid w:val="00FC55BB"/>
  </w:style>
  <w:style w:type="numbering" w:customStyle="1" w:styleId="83">
    <w:name w:val="Нет списка8"/>
    <w:next w:val="aa"/>
    <w:uiPriority w:val="99"/>
    <w:semiHidden/>
    <w:unhideWhenUsed/>
    <w:rsid w:val="00FC55BB"/>
  </w:style>
  <w:style w:type="table" w:customStyle="1" w:styleId="XML3">
    <w:name w:val="XML_таблица3"/>
    <w:basedOn w:val="a9"/>
    <w:rsid w:val="00FC55B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92">
    <w:name w:val="Сетка таблицы9"/>
    <w:basedOn w:val="a9"/>
    <w:next w:val="af2"/>
    <w:uiPriority w:val="39"/>
    <w:rsid w:val="00FC5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BEB77-75BB-48E2-9341-C80E7A39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75</Pages>
  <Words>30328</Words>
  <Characters>172872</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36</cp:revision>
  <cp:lastPrinted>2024-02-20T12:46:00Z</cp:lastPrinted>
  <dcterms:created xsi:type="dcterms:W3CDTF">2023-03-21T07:52:00Z</dcterms:created>
  <dcterms:modified xsi:type="dcterms:W3CDTF">2024-02-20T12:57:00Z</dcterms:modified>
</cp:coreProperties>
</file>